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C3E1DE" w14:textId="5D529F0A" w:rsidR="00953F96" w:rsidRPr="00953F96" w:rsidRDefault="00953F96" w:rsidP="00953F96">
      <w:pPr>
        <w:spacing w:line="276" w:lineRule="auto"/>
        <w:ind w:firstLine="0"/>
        <w:jc w:val="center"/>
        <w:rPr>
          <w:rFonts w:ascii="Calibri" w:hAnsi="Calibri" w:cs="Calibri"/>
          <w:sz w:val="32"/>
          <w:szCs w:val="32"/>
        </w:rPr>
      </w:pPr>
      <w:bookmarkStart w:id="0" w:name="_Toc525549721"/>
      <w:r w:rsidRPr="00953F96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33C52E6" wp14:editId="0C44F1BD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19DB">
        <w:rPr>
          <w:rFonts w:ascii="Calibri" w:hAnsi="Calibri" w:cs="Calibri"/>
          <w:sz w:val="32"/>
          <w:szCs w:val="32"/>
        </w:rPr>
        <w:t xml:space="preserve"> </w:t>
      </w:r>
    </w:p>
    <w:p w14:paraId="76BBB1DE" w14:textId="77777777" w:rsidR="003E0F93" w:rsidRPr="00235952" w:rsidRDefault="003E0F93" w:rsidP="003E0F93">
      <w:pPr>
        <w:tabs>
          <w:tab w:val="num" w:pos="0"/>
        </w:tabs>
        <w:jc w:val="center"/>
        <w:rPr>
          <w:b/>
          <w:sz w:val="32"/>
          <w:szCs w:val="32"/>
        </w:rPr>
      </w:pPr>
      <w:r w:rsidRPr="00235952">
        <w:rPr>
          <w:b/>
          <w:sz w:val="32"/>
          <w:szCs w:val="32"/>
        </w:rPr>
        <w:t xml:space="preserve">ДУМА ГОРОДСКОГО </w:t>
      </w:r>
      <w:proofErr w:type="gramStart"/>
      <w:r w:rsidRPr="00235952">
        <w:rPr>
          <w:b/>
          <w:sz w:val="32"/>
          <w:szCs w:val="32"/>
        </w:rPr>
        <w:t>ОКРУГА</w:t>
      </w:r>
      <w:proofErr w:type="gramEnd"/>
      <w:r w:rsidRPr="00235952">
        <w:rPr>
          <w:b/>
          <w:sz w:val="32"/>
          <w:szCs w:val="32"/>
        </w:rPr>
        <w:t xml:space="preserve"> ЗАТО П. ГОРНЫЙ</w:t>
      </w:r>
      <w:r>
        <w:rPr>
          <w:b/>
          <w:sz w:val="32"/>
          <w:szCs w:val="32"/>
        </w:rPr>
        <w:t xml:space="preserve"> ЗАБАЙКАЛЬСКОГО КРАЯ</w:t>
      </w:r>
    </w:p>
    <w:p w14:paraId="73ED13B5" w14:textId="77777777" w:rsidR="00953F96" w:rsidRPr="00953F96" w:rsidRDefault="00953F96" w:rsidP="00953F96">
      <w:pPr>
        <w:spacing w:after="200" w:line="276" w:lineRule="auto"/>
        <w:ind w:firstLine="0"/>
        <w:rPr>
          <w:szCs w:val="28"/>
          <w:lang w:eastAsia="en-US"/>
        </w:rPr>
      </w:pPr>
      <w:bookmarkStart w:id="1" w:name="_GoBack"/>
      <w:bookmarkEnd w:id="1"/>
    </w:p>
    <w:p w14:paraId="691A096D" w14:textId="6003DE04" w:rsidR="00953F96" w:rsidRPr="00953F96" w:rsidRDefault="00ED421E" w:rsidP="00953F96">
      <w:pPr>
        <w:spacing w:after="200" w:line="276" w:lineRule="auto"/>
        <w:ind w:firstLine="0"/>
        <w:rPr>
          <w:szCs w:val="28"/>
          <w:u w:val="single"/>
          <w:lang w:eastAsia="en-US"/>
        </w:rPr>
      </w:pPr>
      <w:r>
        <w:rPr>
          <w:szCs w:val="28"/>
          <w:lang w:eastAsia="en-US"/>
        </w:rPr>
        <w:t>2</w:t>
      </w:r>
      <w:r w:rsidR="00882872">
        <w:rPr>
          <w:szCs w:val="28"/>
          <w:lang w:eastAsia="en-US"/>
        </w:rPr>
        <w:t>5</w:t>
      </w:r>
      <w:r>
        <w:rPr>
          <w:szCs w:val="28"/>
          <w:lang w:eastAsia="en-US"/>
        </w:rPr>
        <w:t xml:space="preserve"> </w:t>
      </w:r>
      <w:r w:rsidR="00882872">
        <w:rPr>
          <w:szCs w:val="28"/>
          <w:lang w:eastAsia="en-US"/>
        </w:rPr>
        <w:t>декабря</w:t>
      </w:r>
      <w:r w:rsidR="00953F96" w:rsidRPr="00953F96">
        <w:rPr>
          <w:szCs w:val="28"/>
          <w:lang w:eastAsia="en-US"/>
        </w:rPr>
        <w:t xml:space="preserve"> 202</w:t>
      </w:r>
      <w:r w:rsidR="005A19DB">
        <w:rPr>
          <w:szCs w:val="28"/>
          <w:lang w:eastAsia="en-US"/>
        </w:rPr>
        <w:t>5</w:t>
      </w:r>
      <w:r w:rsidR="00953F96" w:rsidRPr="00953F96">
        <w:rPr>
          <w:szCs w:val="28"/>
          <w:lang w:eastAsia="en-US"/>
        </w:rPr>
        <w:t xml:space="preserve"> года                                                    </w:t>
      </w:r>
      <w:r w:rsidR="00B16A3F">
        <w:rPr>
          <w:szCs w:val="28"/>
          <w:lang w:eastAsia="en-US"/>
        </w:rPr>
        <w:t xml:space="preserve">                             </w:t>
      </w:r>
      <w:r w:rsidR="00953F96" w:rsidRPr="00953F96">
        <w:rPr>
          <w:szCs w:val="28"/>
          <w:lang w:eastAsia="en-US"/>
        </w:rPr>
        <w:t xml:space="preserve">   №</w:t>
      </w:r>
      <w:r w:rsidR="005A19DB">
        <w:rPr>
          <w:szCs w:val="28"/>
          <w:lang w:eastAsia="en-US"/>
        </w:rPr>
        <w:t xml:space="preserve"> </w:t>
      </w:r>
      <w:r w:rsidR="00B16A3F">
        <w:rPr>
          <w:szCs w:val="28"/>
          <w:lang w:eastAsia="en-US"/>
        </w:rPr>
        <w:t>42</w:t>
      </w:r>
    </w:p>
    <w:p w14:paraId="26E89269" w14:textId="16AA364A" w:rsidR="00953F96" w:rsidRPr="00953F96" w:rsidRDefault="00953F96" w:rsidP="00953F96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  <w:bCs/>
          <w:sz w:val="24"/>
          <w:szCs w:val="24"/>
          <w:lang w:eastAsia="en-US"/>
        </w:rPr>
      </w:pPr>
    </w:p>
    <w:p w14:paraId="1AF17C4B" w14:textId="77777777" w:rsidR="00953F96" w:rsidRPr="00953F96" w:rsidRDefault="00953F96" w:rsidP="00953F96">
      <w:pPr>
        <w:autoSpaceDE w:val="0"/>
        <w:autoSpaceDN w:val="0"/>
        <w:adjustRightInd w:val="0"/>
        <w:spacing w:line="276" w:lineRule="auto"/>
        <w:ind w:firstLine="0"/>
        <w:jc w:val="center"/>
        <w:rPr>
          <w:b/>
          <w:bCs/>
          <w:sz w:val="24"/>
          <w:szCs w:val="24"/>
          <w:lang w:eastAsia="en-US"/>
        </w:rPr>
      </w:pPr>
    </w:p>
    <w:p w14:paraId="6F0D462C" w14:textId="398FE9CA" w:rsidR="00953F96" w:rsidRDefault="00FB3ECE" w:rsidP="00021C3E">
      <w:pPr>
        <w:spacing w:line="240" w:lineRule="auto"/>
        <w:jc w:val="center"/>
        <w:rPr>
          <w:b/>
          <w:bCs/>
          <w:sz w:val="32"/>
          <w:szCs w:val="32"/>
        </w:rPr>
      </w:pPr>
      <w:r w:rsidRPr="00953F96">
        <w:rPr>
          <w:b/>
          <w:bCs/>
          <w:sz w:val="32"/>
          <w:szCs w:val="32"/>
        </w:rPr>
        <w:t>О</w:t>
      </w:r>
      <w:r w:rsidR="002F249F">
        <w:rPr>
          <w:b/>
          <w:bCs/>
          <w:sz w:val="32"/>
          <w:szCs w:val="32"/>
        </w:rPr>
        <w:t xml:space="preserve"> внесении изменений в бюджет</w:t>
      </w:r>
      <w:r w:rsidRPr="00953F96">
        <w:rPr>
          <w:b/>
          <w:bCs/>
          <w:sz w:val="32"/>
          <w:szCs w:val="32"/>
        </w:rPr>
        <w:t xml:space="preserve"> городского округа </w:t>
      </w:r>
    </w:p>
    <w:p w14:paraId="2472E664" w14:textId="6B5B2444" w:rsidR="00FB3ECE" w:rsidRPr="00953F96" w:rsidRDefault="00FB3ECE" w:rsidP="00021C3E">
      <w:pPr>
        <w:spacing w:line="240" w:lineRule="auto"/>
        <w:jc w:val="center"/>
        <w:rPr>
          <w:b/>
          <w:bCs/>
          <w:sz w:val="32"/>
          <w:szCs w:val="32"/>
        </w:rPr>
      </w:pPr>
      <w:r w:rsidRPr="00953F96">
        <w:rPr>
          <w:b/>
          <w:bCs/>
          <w:sz w:val="32"/>
          <w:szCs w:val="32"/>
        </w:rPr>
        <w:t xml:space="preserve">ЗАТО п. Горный </w:t>
      </w:r>
      <w:r w:rsidR="00953F96">
        <w:rPr>
          <w:b/>
          <w:bCs/>
          <w:sz w:val="32"/>
          <w:szCs w:val="32"/>
        </w:rPr>
        <w:t xml:space="preserve">Забайкальского края </w:t>
      </w:r>
      <w:r w:rsidRPr="00953F96">
        <w:rPr>
          <w:b/>
          <w:bCs/>
          <w:sz w:val="32"/>
          <w:szCs w:val="32"/>
        </w:rPr>
        <w:t>на 202</w:t>
      </w:r>
      <w:r w:rsidR="005A19DB">
        <w:rPr>
          <w:b/>
          <w:bCs/>
          <w:sz w:val="32"/>
          <w:szCs w:val="32"/>
        </w:rPr>
        <w:t>5</w:t>
      </w:r>
      <w:r w:rsidRPr="00953F96">
        <w:rPr>
          <w:b/>
          <w:bCs/>
          <w:sz w:val="32"/>
          <w:szCs w:val="32"/>
        </w:rPr>
        <w:t xml:space="preserve"> год</w:t>
      </w:r>
    </w:p>
    <w:p w14:paraId="66FD5268" w14:textId="45C37630" w:rsidR="00FB3ECE" w:rsidRPr="00953F96" w:rsidRDefault="00FB3ECE" w:rsidP="00021C3E">
      <w:pPr>
        <w:spacing w:line="240" w:lineRule="auto"/>
        <w:jc w:val="center"/>
        <w:rPr>
          <w:b/>
          <w:bCs/>
          <w:sz w:val="32"/>
          <w:szCs w:val="32"/>
        </w:rPr>
      </w:pPr>
      <w:r w:rsidRPr="00953F96">
        <w:rPr>
          <w:b/>
          <w:bCs/>
          <w:sz w:val="32"/>
          <w:szCs w:val="32"/>
        </w:rPr>
        <w:t>и плановый период 202</w:t>
      </w:r>
      <w:r w:rsidR="005A19DB">
        <w:rPr>
          <w:b/>
          <w:bCs/>
          <w:sz w:val="32"/>
          <w:szCs w:val="32"/>
        </w:rPr>
        <w:t>6 и 2027</w:t>
      </w:r>
      <w:r w:rsidRPr="00953F96">
        <w:rPr>
          <w:b/>
          <w:bCs/>
          <w:sz w:val="32"/>
          <w:szCs w:val="32"/>
        </w:rPr>
        <w:t xml:space="preserve"> годов</w:t>
      </w:r>
    </w:p>
    <w:p w14:paraId="00A6C43B" w14:textId="5315E1F9" w:rsidR="007409CF" w:rsidRDefault="007409CF" w:rsidP="00021C3E">
      <w:pPr>
        <w:spacing w:line="240" w:lineRule="auto"/>
      </w:pPr>
    </w:p>
    <w:p w14:paraId="30932363" w14:textId="5549106E" w:rsidR="002F249F" w:rsidRPr="00374882" w:rsidRDefault="002F249F" w:rsidP="00021C3E">
      <w:pPr>
        <w:spacing w:line="240" w:lineRule="auto"/>
        <w:ind w:firstLine="709"/>
        <w:rPr>
          <w:szCs w:val="28"/>
        </w:rPr>
      </w:pPr>
      <w:r w:rsidRPr="00374882">
        <w:rPr>
          <w:szCs w:val="28"/>
        </w:rPr>
        <w:t xml:space="preserve">В соответствии </w:t>
      </w:r>
      <w:r>
        <w:rPr>
          <w:szCs w:val="28"/>
        </w:rPr>
        <w:t xml:space="preserve">с </w:t>
      </w:r>
      <w:r w:rsidRPr="00374882">
        <w:rPr>
          <w:szCs w:val="28"/>
        </w:rPr>
        <w:t>Положени</w:t>
      </w:r>
      <w:r>
        <w:rPr>
          <w:szCs w:val="28"/>
        </w:rPr>
        <w:t>ем</w:t>
      </w:r>
      <w:r w:rsidRPr="00374882">
        <w:rPr>
          <w:szCs w:val="28"/>
        </w:rPr>
        <w:t xml:space="preserve"> о </w:t>
      </w:r>
      <w:r w:rsidR="00021C3E" w:rsidRPr="00374882">
        <w:rPr>
          <w:szCs w:val="28"/>
        </w:rPr>
        <w:t>бюджетном устройстве</w:t>
      </w:r>
      <w:r w:rsidRPr="00374882">
        <w:rPr>
          <w:szCs w:val="28"/>
        </w:rPr>
        <w:t xml:space="preserve"> и бюджетном процессе в городском </w:t>
      </w:r>
      <w:proofErr w:type="gramStart"/>
      <w:r w:rsidRPr="00374882">
        <w:rPr>
          <w:szCs w:val="28"/>
        </w:rPr>
        <w:t>округе</w:t>
      </w:r>
      <w:proofErr w:type="gramEnd"/>
      <w:r w:rsidRPr="00374882">
        <w:rPr>
          <w:szCs w:val="28"/>
        </w:rPr>
        <w:t xml:space="preserve"> ЗАТО п. Горный, утвержденного решением Думы городского округа ЗАТО п. Горный </w:t>
      </w:r>
      <w:r w:rsidR="00021C3E" w:rsidRPr="00374882">
        <w:rPr>
          <w:szCs w:val="28"/>
        </w:rPr>
        <w:t xml:space="preserve">от </w:t>
      </w:r>
      <w:r w:rsidR="00021C3E">
        <w:rPr>
          <w:szCs w:val="28"/>
        </w:rPr>
        <w:t>26</w:t>
      </w:r>
      <w:r>
        <w:rPr>
          <w:szCs w:val="28"/>
        </w:rPr>
        <w:t xml:space="preserve"> ноября 2020 года</w:t>
      </w:r>
      <w:r w:rsidRPr="00374882">
        <w:rPr>
          <w:szCs w:val="28"/>
        </w:rPr>
        <w:t xml:space="preserve"> № </w:t>
      </w:r>
      <w:r>
        <w:rPr>
          <w:szCs w:val="28"/>
        </w:rPr>
        <w:t>35,</w:t>
      </w:r>
    </w:p>
    <w:p w14:paraId="17C1562C" w14:textId="77777777" w:rsidR="002F249F" w:rsidRPr="007A3D85" w:rsidRDefault="002F249F" w:rsidP="00021C3E">
      <w:pPr>
        <w:spacing w:line="240" w:lineRule="auto"/>
        <w:rPr>
          <w:lang w:eastAsia="en-US"/>
        </w:rPr>
      </w:pPr>
    </w:p>
    <w:p w14:paraId="098AE580" w14:textId="000F3466" w:rsidR="002F249F" w:rsidRDefault="002F249F" w:rsidP="00021C3E">
      <w:pPr>
        <w:spacing w:line="240" w:lineRule="auto"/>
        <w:jc w:val="center"/>
        <w:rPr>
          <w:b/>
          <w:caps/>
          <w:szCs w:val="28"/>
        </w:rPr>
      </w:pPr>
      <w:r>
        <w:rPr>
          <w:b/>
          <w:caps/>
          <w:szCs w:val="28"/>
        </w:rPr>
        <w:t>Дума городского округа решила:</w:t>
      </w:r>
    </w:p>
    <w:p w14:paraId="6259DB5C" w14:textId="77777777" w:rsidR="00021C3E" w:rsidRDefault="00021C3E" w:rsidP="00021C3E">
      <w:pPr>
        <w:spacing w:line="240" w:lineRule="auto"/>
        <w:jc w:val="center"/>
        <w:rPr>
          <w:b/>
          <w:caps/>
          <w:szCs w:val="28"/>
        </w:rPr>
      </w:pPr>
    </w:p>
    <w:p w14:paraId="6FAFD47B" w14:textId="52A12E93" w:rsidR="002F249F" w:rsidRPr="00953F96" w:rsidRDefault="002F249F" w:rsidP="00021C3E">
      <w:pPr>
        <w:spacing w:line="240" w:lineRule="auto"/>
        <w:ind w:firstLine="709"/>
      </w:pPr>
      <w:r w:rsidRPr="007026E0">
        <w:rPr>
          <w:szCs w:val="28"/>
        </w:rPr>
        <w:t>1.</w:t>
      </w:r>
      <w:r w:rsidRPr="007026E0">
        <w:rPr>
          <w:szCs w:val="28"/>
        </w:rPr>
        <w:tab/>
        <w:t xml:space="preserve">Внести в решение Думы </w:t>
      </w:r>
      <w:r>
        <w:rPr>
          <w:szCs w:val="28"/>
        </w:rPr>
        <w:t>от 2</w:t>
      </w:r>
      <w:r w:rsidR="005A19DB">
        <w:rPr>
          <w:szCs w:val="28"/>
        </w:rPr>
        <w:t>7</w:t>
      </w:r>
      <w:r w:rsidRPr="007026E0">
        <w:rPr>
          <w:szCs w:val="28"/>
        </w:rPr>
        <w:t xml:space="preserve"> декабря 202</w:t>
      </w:r>
      <w:r w:rsidR="005A19DB">
        <w:rPr>
          <w:szCs w:val="28"/>
        </w:rPr>
        <w:t>4</w:t>
      </w:r>
      <w:r>
        <w:rPr>
          <w:szCs w:val="28"/>
        </w:rPr>
        <w:t xml:space="preserve"> г. №</w:t>
      </w:r>
      <w:r w:rsidR="00021C3E">
        <w:rPr>
          <w:szCs w:val="28"/>
        </w:rPr>
        <w:t xml:space="preserve"> </w:t>
      </w:r>
      <w:r w:rsidR="005A19DB">
        <w:rPr>
          <w:szCs w:val="28"/>
        </w:rPr>
        <w:t>46</w:t>
      </w:r>
      <w:r w:rsidRPr="007026E0">
        <w:rPr>
          <w:szCs w:val="28"/>
        </w:rPr>
        <w:t xml:space="preserve"> «О бюджете городского </w:t>
      </w:r>
      <w:proofErr w:type="gramStart"/>
      <w:r w:rsidRPr="007026E0">
        <w:rPr>
          <w:szCs w:val="28"/>
        </w:rPr>
        <w:t>округа</w:t>
      </w:r>
      <w:proofErr w:type="gramEnd"/>
      <w:r w:rsidRPr="007026E0">
        <w:rPr>
          <w:szCs w:val="28"/>
        </w:rPr>
        <w:t xml:space="preserve"> ЗАТО п.Горный </w:t>
      </w:r>
      <w:r>
        <w:rPr>
          <w:szCs w:val="28"/>
        </w:rPr>
        <w:t xml:space="preserve">Забайкальского края </w:t>
      </w:r>
      <w:r w:rsidRPr="007026E0">
        <w:rPr>
          <w:szCs w:val="28"/>
        </w:rPr>
        <w:t>на 202</w:t>
      </w:r>
      <w:r w:rsidR="005A19DB">
        <w:rPr>
          <w:szCs w:val="28"/>
        </w:rPr>
        <w:t>5</w:t>
      </w:r>
      <w:r w:rsidRPr="007026E0">
        <w:rPr>
          <w:szCs w:val="28"/>
        </w:rPr>
        <w:t xml:space="preserve"> год и плановый период 202</w:t>
      </w:r>
      <w:r w:rsidR="005A19DB">
        <w:rPr>
          <w:szCs w:val="28"/>
        </w:rPr>
        <w:t>6</w:t>
      </w:r>
      <w:r w:rsidRPr="007026E0">
        <w:rPr>
          <w:szCs w:val="28"/>
        </w:rPr>
        <w:t xml:space="preserve"> и 202</w:t>
      </w:r>
      <w:r w:rsidR="005A19DB">
        <w:rPr>
          <w:szCs w:val="28"/>
        </w:rPr>
        <w:t>7</w:t>
      </w:r>
      <w:r w:rsidRPr="007026E0">
        <w:rPr>
          <w:szCs w:val="28"/>
        </w:rPr>
        <w:t xml:space="preserve"> годов»</w:t>
      </w:r>
      <w:r w:rsidR="00F466A3" w:rsidRPr="00F466A3">
        <w:rPr>
          <w:rFonts w:cs="Arial"/>
          <w:lang w:eastAsia="en-US"/>
        </w:rPr>
        <w:t xml:space="preserve"> </w:t>
      </w:r>
      <w:r w:rsidR="00F466A3">
        <w:rPr>
          <w:rFonts w:cs="Arial"/>
          <w:lang w:eastAsia="en-US"/>
        </w:rPr>
        <w:t xml:space="preserve">(в редакции Решения Думы от 20.03.2025г. № 12) </w:t>
      </w:r>
      <w:r w:rsidRPr="007026E0">
        <w:rPr>
          <w:szCs w:val="28"/>
        </w:rPr>
        <w:t>следующие изменения:</w:t>
      </w:r>
    </w:p>
    <w:p w14:paraId="6827EFF1" w14:textId="1AB4A044" w:rsidR="002F249F" w:rsidRPr="007026E0" w:rsidRDefault="002F249F" w:rsidP="00021C3E">
      <w:pPr>
        <w:spacing w:line="240" w:lineRule="auto"/>
        <w:ind w:firstLine="709"/>
        <w:rPr>
          <w:szCs w:val="28"/>
        </w:rPr>
      </w:pPr>
      <w:r w:rsidRPr="007026E0">
        <w:rPr>
          <w:szCs w:val="28"/>
        </w:rPr>
        <w:t>1.1.</w:t>
      </w:r>
      <w:r>
        <w:rPr>
          <w:szCs w:val="28"/>
        </w:rPr>
        <w:t xml:space="preserve"> </w:t>
      </w:r>
      <w:r w:rsidRPr="007026E0">
        <w:rPr>
          <w:szCs w:val="28"/>
        </w:rPr>
        <w:tab/>
        <w:t xml:space="preserve">в подпункте 1 пункта 1 </w:t>
      </w:r>
      <w:r>
        <w:rPr>
          <w:szCs w:val="28"/>
        </w:rPr>
        <w:t>ц</w:t>
      </w:r>
      <w:r w:rsidRPr="007026E0">
        <w:rPr>
          <w:szCs w:val="28"/>
        </w:rPr>
        <w:t>ифры «</w:t>
      </w:r>
      <w:r w:rsidRPr="00953F96">
        <w:rPr>
          <w:szCs w:val="28"/>
        </w:rPr>
        <w:t>3</w:t>
      </w:r>
      <w:r w:rsidR="00882872">
        <w:rPr>
          <w:szCs w:val="28"/>
        </w:rPr>
        <w:t>69 019,98</w:t>
      </w:r>
      <w:r w:rsidRPr="007026E0">
        <w:rPr>
          <w:szCs w:val="28"/>
        </w:rPr>
        <w:t>» заменить цифрами «</w:t>
      </w:r>
      <w:r w:rsidR="00056A51">
        <w:rPr>
          <w:szCs w:val="28"/>
        </w:rPr>
        <w:t>4</w:t>
      </w:r>
      <w:r w:rsidR="000147CC">
        <w:rPr>
          <w:szCs w:val="28"/>
        </w:rPr>
        <w:t>0</w:t>
      </w:r>
      <w:r w:rsidR="00DD5257">
        <w:rPr>
          <w:szCs w:val="28"/>
        </w:rPr>
        <w:t>7 089</w:t>
      </w:r>
      <w:r w:rsidR="00A54C62">
        <w:rPr>
          <w:szCs w:val="28"/>
        </w:rPr>
        <w:t>,</w:t>
      </w:r>
      <w:r w:rsidR="00DD5257">
        <w:rPr>
          <w:szCs w:val="28"/>
        </w:rPr>
        <w:t>1</w:t>
      </w:r>
      <w:r w:rsidR="00320BC1">
        <w:rPr>
          <w:szCs w:val="28"/>
        </w:rPr>
        <w:t>7</w:t>
      </w:r>
      <w:r>
        <w:rPr>
          <w:szCs w:val="28"/>
        </w:rPr>
        <w:t>»</w:t>
      </w:r>
      <w:r w:rsidRPr="007026E0">
        <w:rPr>
          <w:szCs w:val="28"/>
        </w:rPr>
        <w:t>;</w:t>
      </w:r>
      <w:r>
        <w:rPr>
          <w:szCs w:val="28"/>
        </w:rPr>
        <w:t xml:space="preserve"> </w:t>
      </w:r>
    </w:p>
    <w:p w14:paraId="4E2491A4" w14:textId="326A81C5" w:rsidR="002F249F" w:rsidRDefault="002F249F" w:rsidP="00021C3E">
      <w:pPr>
        <w:spacing w:line="240" w:lineRule="auto"/>
        <w:ind w:firstLine="709"/>
        <w:rPr>
          <w:szCs w:val="28"/>
        </w:rPr>
      </w:pPr>
      <w:r w:rsidRPr="007026E0">
        <w:rPr>
          <w:szCs w:val="28"/>
        </w:rPr>
        <w:t>1.</w:t>
      </w:r>
      <w:r>
        <w:rPr>
          <w:szCs w:val="28"/>
        </w:rPr>
        <w:t>2</w:t>
      </w:r>
      <w:r w:rsidRPr="007026E0">
        <w:rPr>
          <w:szCs w:val="28"/>
        </w:rPr>
        <w:t>.</w:t>
      </w:r>
      <w:r w:rsidRPr="007026E0">
        <w:rPr>
          <w:szCs w:val="28"/>
        </w:rPr>
        <w:tab/>
      </w:r>
      <w:r>
        <w:rPr>
          <w:szCs w:val="28"/>
        </w:rPr>
        <w:t xml:space="preserve"> </w:t>
      </w:r>
      <w:r w:rsidRPr="007026E0">
        <w:rPr>
          <w:szCs w:val="28"/>
        </w:rPr>
        <w:t>в подпункте 2 пункта 1</w:t>
      </w:r>
      <w:r>
        <w:rPr>
          <w:szCs w:val="28"/>
        </w:rPr>
        <w:t xml:space="preserve"> </w:t>
      </w:r>
      <w:r w:rsidRPr="007026E0">
        <w:rPr>
          <w:szCs w:val="28"/>
        </w:rPr>
        <w:t xml:space="preserve">цифры </w:t>
      </w:r>
      <w:r w:rsidR="00882872" w:rsidRPr="007026E0">
        <w:rPr>
          <w:szCs w:val="28"/>
        </w:rPr>
        <w:t>«</w:t>
      </w:r>
      <w:r w:rsidR="00882872" w:rsidRPr="00953F96">
        <w:rPr>
          <w:szCs w:val="28"/>
        </w:rPr>
        <w:t>3</w:t>
      </w:r>
      <w:r w:rsidR="00882872">
        <w:rPr>
          <w:szCs w:val="28"/>
        </w:rPr>
        <w:t>69 019,98</w:t>
      </w:r>
      <w:r w:rsidR="00882872" w:rsidRPr="007026E0">
        <w:rPr>
          <w:szCs w:val="28"/>
        </w:rPr>
        <w:t xml:space="preserve">» </w:t>
      </w:r>
      <w:r w:rsidRPr="007026E0">
        <w:rPr>
          <w:szCs w:val="28"/>
        </w:rPr>
        <w:t xml:space="preserve">заменить цифрами </w:t>
      </w:r>
      <w:r w:rsidR="00056A51">
        <w:rPr>
          <w:szCs w:val="28"/>
        </w:rPr>
        <w:t xml:space="preserve">   </w:t>
      </w:r>
      <w:r w:rsidRPr="007026E0">
        <w:rPr>
          <w:szCs w:val="28"/>
        </w:rPr>
        <w:t>«</w:t>
      </w:r>
      <w:r w:rsidR="00882872">
        <w:rPr>
          <w:szCs w:val="28"/>
        </w:rPr>
        <w:t>4</w:t>
      </w:r>
      <w:r w:rsidR="000147CC">
        <w:rPr>
          <w:szCs w:val="28"/>
        </w:rPr>
        <w:t>0</w:t>
      </w:r>
      <w:r w:rsidR="00DD5257">
        <w:rPr>
          <w:szCs w:val="28"/>
        </w:rPr>
        <w:t>7</w:t>
      </w:r>
      <w:r w:rsidR="00320BC1">
        <w:rPr>
          <w:szCs w:val="28"/>
        </w:rPr>
        <w:t> </w:t>
      </w:r>
      <w:r w:rsidR="00DD5257">
        <w:rPr>
          <w:szCs w:val="28"/>
        </w:rPr>
        <w:t>089</w:t>
      </w:r>
      <w:r w:rsidR="00320BC1">
        <w:rPr>
          <w:szCs w:val="28"/>
        </w:rPr>
        <w:t>,</w:t>
      </w:r>
      <w:r w:rsidR="00DD5257">
        <w:rPr>
          <w:szCs w:val="28"/>
        </w:rPr>
        <w:t>1</w:t>
      </w:r>
      <w:r w:rsidR="00320BC1">
        <w:rPr>
          <w:szCs w:val="28"/>
        </w:rPr>
        <w:t>7</w:t>
      </w:r>
      <w:r w:rsidRPr="007026E0">
        <w:rPr>
          <w:szCs w:val="28"/>
        </w:rPr>
        <w:t>»;</w:t>
      </w:r>
    </w:p>
    <w:p w14:paraId="1D9FA977" w14:textId="17CCD7DF" w:rsidR="00F24B4D" w:rsidRDefault="00F24B4D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882872">
        <w:rPr>
          <w:color w:val="000000"/>
          <w:szCs w:val="28"/>
        </w:rPr>
        <w:t>3</w:t>
      </w:r>
      <w:r>
        <w:rPr>
          <w:color w:val="000000"/>
          <w:szCs w:val="28"/>
        </w:rPr>
        <w:t>. в пункте 4 приложение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1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</w:t>
      </w:r>
      <w:r w:rsidR="00021C3E">
        <w:rPr>
          <w:color w:val="000000"/>
          <w:szCs w:val="28"/>
        </w:rPr>
        <w:t>приложению №</w:t>
      </w:r>
      <w:r>
        <w:rPr>
          <w:color w:val="000000"/>
          <w:szCs w:val="28"/>
        </w:rPr>
        <w:t>1</w:t>
      </w:r>
      <w:r w:rsidR="00021C3E">
        <w:rPr>
          <w:color w:val="000000"/>
          <w:szCs w:val="28"/>
        </w:rPr>
        <w:t xml:space="preserve"> к настоящему решению</w:t>
      </w:r>
      <w:r>
        <w:rPr>
          <w:color w:val="000000"/>
          <w:szCs w:val="28"/>
        </w:rPr>
        <w:t>;</w:t>
      </w:r>
    </w:p>
    <w:p w14:paraId="2A975322" w14:textId="3D46150F" w:rsidR="00F24B4D" w:rsidRDefault="00F24B4D" w:rsidP="00021C3E">
      <w:pPr>
        <w:spacing w:line="240" w:lineRule="auto"/>
        <w:ind w:firstLine="709"/>
        <w:rPr>
          <w:color w:val="000000"/>
          <w:szCs w:val="28"/>
        </w:rPr>
      </w:pPr>
      <w:r w:rsidRPr="007026E0">
        <w:rPr>
          <w:szCs w:val="28"/>
        </w:rPr>
        <w:t>1.</w:t>
      </w:r>
      <w:r w:rsidR="00882872">
        <w:rPr>
          <w:szCs w:val="28"/>
        </w:rPr>
        <w:t>4</w:t>
      </w:r>
      <w:r w:rsidRPr="007026E0">
        <w:rPr>
          <w:szCs w:val="28"/>
        </w:rPr>
        <w:t>.</w:t>
      </w:r>
      <w:r w:rsidRPr="007026E0">
        <w:rPr>
          <w:szCs w:val="28"/>
        </w:rPr>
        <w:tab/>
      </w:r>
      <w:r>
        <w:rPr>
          <w:szCs w:val="28"/>
        </w:rPr>
        <w:t xml:space="preserve"> в </w:t>
      </w:r>
      <w:r w:rsidRPr="007026E0">
        <w:rPr>
          <w:szCs w:val="28"/>
        </w:rPr>
        <w:t xml:space="preserve">пункте </w:t>
      </w:r>
      <w:r>
        <w:rPr>
          <w:szCs w:val="28"/>
        </w:rPr>
        <w:t xml:space="preserve">5 </w:t>
      </w:r>
      <w:r w:rsidRPr="007026E0">
        <w:rPr>
          <w:szCs w:val="28"/>
        </w:rPr>
        <w:t>цифры «</w:t>
      </w:r>
      <w:r w:rsidR="00882872">
        <w:rPr>
          <w:szCs w:val="28"/>
        </w:rPr>
        <w:t>286 002,98</w:t>
      </w:r>
      <w:r w:rsidRPr="007026E0">
        <w:rPr>
          <w:szCs w:val="28"/>
        </w:rPr>
        <w:t>» заменить цифрами «</w:t>
      </w:r>
      <w:r w:rsidR="00882872">
        <w:rPr>
          <w:szCs w:val="28"/>
        </w:rPr>
        <w:t>31</w:t>
      </w:r>
      <w:r w:rsidR="00DD5257">
        <w:rPr>
          <w:szCs w:val="28"/>
        </w:rPr>
        <w:t>8 148</w:t>
      </w:r>
      <w:r w:rsidR="00320BC1">
        <w:rPr>
          <w:szCs w:val="28"/>
        </w:rPr>
        <w:t>,</w:t>
      </w:r>
      <w:r w:rsidR="00DD5257">
        <w:rPr>
          <w:szCs w:val="28"/>
        </w:rPr>
        <w:t>4</w:t>
      </w:r>
      <w:r w:rsidR="00320BC1">
        <w:rPr>
          <w:szCs w:val="28"/>
        </w:rPr>
        <w:t>7</w:t>
      </w:r>
      <w:r w:rsidRPr="007026E0">
        <w:rPr>
          <w:szCs w:val="28"/>
        </w:rPr>
        <w:t>»</w:t>
      </w:r>
      <w:r>
        <w:rPr>
          <w:szCs w:val="28"/>
        </w:rPr>
        <w:t xml:space="preserve">, </w:t>
      </w:r>
      <w:r>
        <w:rPr>
          <w:color w:val="000000"/>
          <w:szCs w:val="28"/>
        </w:rPr>
        <w:t>приложение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3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приложению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2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;</w:t>
      </w:r>
    </w:p>
    <w:p w14:paraId="771572D3" w14:textId="0788B081" w:rsidR="00F24B4D" w:rsidRDefault="00F24B4D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882872">
        <w:rPr>
          <w:color w:val="000000"/>
          <w:szCs w:val="28"/>
        </w:rPr>
        <w:t>5</w:t>
      </w:r>
      <w:r>
        <w:rPr>
          <w:color w:val="000000"/>
          <w:szCs w:val="28"/>
        </w:rPr>
        <w:t>. в пункте 7 приложение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5</w:t>
      </w:r>
      <w:r w:rsidRPr="004D5849">
        <w:rPr>
          <w:color w:val="000000"/>
          <w:szCs w:val="28"/>
        </w:rPr>
        <w:t xml:space="preserve"> изложить в новой редакции</w:t>
      </w:r>
      <w:r w:rsidR="00021C3E">
        <w:rPr>
          <w:color w:val="000000"/>
          <w:szCs w:val="28"/>
        </w:rPr>
        <w:t xml:space="preserve"> согласно приложению </w:t>
      </w:r>
      <w:r>
        <w:rPr>
          <w:color w:val="000000"/>
          <w:szCs w:val="28"/>
        </w:rPr>
        <w:t>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3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;</w:t>
      </w:r>
    </w:p>
    <w:p w14:paraId="2BC5A405" w14:textId="1227F075" w:rsidR="00F24B4D" w:rsidRDefault="00882872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1.6</w:t>
      </w:r>
      <w:r w:rsidR="00F24B4D">
        <w:rPr>
          <w:color w:val="000000"/>
          <w:szCs w:val="28"/>
        </w:rPr>
        <w:t>. в пункте 8 приложение №</w:t>
      </w:r>
      <w:r w:rsidR="00021C3E">
        <w:rPr>
          <w:color w:val="000000"/>
          <w:szCs w:val="28"/>
        </w:rPr>
        <w:t xml:space="preserve"> </w:t>
      </w:r>
      <w:r w:rsidR="00F24B4D">
        <w:rPr>
          <w:color w:val="000000"/>
          <w:szCs w:val="28"/>
        </w:rPr>
        <w:t>7</w:t>
      </w:r>
      <w:r w:rsidR="00F24B4D" w:rsidRPr="004D5849">
        <w:rPr>
          <w:color w:val="000000"/>
          <w:szCs w:val="28"/>
        </w:rPr>
        <w:t xml:space="preserve"> изложить в новой редакции</w:t>
      </w:r>
      <w:r w:rsidR="00F24B4D">
        <w:rPr>
          <w:color w:val="000000"/>
          <w:szCs w:val="28"/>
        </w:rPr>
        <w:t xml:space="preserve"> согласно приложению №</w:t>
      </w:r>
      <w:r w:rsidR="00021C3E">
        <w:rPr>
          <w:color w:val="000000"/>
          <w:szCs w:val="28"/>
        </w:rPr>
        <w:t xml:space="preserve"> </w:t>
      </w:r>
      <w:r w:rsidR="00F24B4D">
        <w:rPr>
          <w:color w:val="000000"/>
          <w:szCs w:val="28"/>
        </w:rPr>
        <w:t>4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 w:rsidR="00F24B4D">
        <w:rPr>
          <w:color w:val="000000"/>
          <w:szCs w:val="28"/>
        </w:rPr>
        <w:t>;</w:t>
      </w:r>
    </w:p>
    <w:p w14:paraId="1015FBDB" w14:textId="42864ACF" w:rsidR="00021C3E" w:rsidRDefault="00F24B4D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882872">
        <w:rPr>
          <w:color w:val="000000"/>
          <w:szCs w:val="28"/>
        </w:rPr>
        <w:t>7</w:t>
      </w:r>
      <w:r>
        <w:rPr>
          <w:color w:val="000000"/>
          <w:szCs w:val="28"/>
        </w:rPr>
        <w:t>. в пункте 9 приложение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9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приложению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5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;</w:t>
      </w:r>
    </w:p>
    <w:p w14:paraId="2C7EE7F4" w14:textId="12755675" w:rsidR="00F24B4D" w:rsidRDefault="00F24B4D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lastRenderedPageBreak/>
        <w:t>1.</w:t>
      </w:r>
      <w:r w:rsidR="00882872">
        <w:rPr>
          <w:color w:val="000000"/>
          <w:szCs w:val="28"/>
        </w:rPr>
        <w:t>8</w:t>
      </w:r>
      <w:r>
        <w:rPr>
          <w:color w:val="000000"/>
          <w:szCs w:val="28"/>
        </w:rPr>
        <w:t>. в пункте 11 приложение №</w:t>
      </w:r>
      <w:r w:rsidR="00021C3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1</w:t>
      </w:r>
      <w:r w:rsidR="00594118">
        <w:rPr>
          <w:color w:val="000000"/>
          <w:szCs w:val="28"/>
        </w:rPr>
        <w:t>0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приложению №</w:t>
      </w:r>
      <w:r w:rsidR="00021C3E">
        <w:rPr>
          <w:color w:val="000000"/>
          <w:szCs w:val="28"/>
        </w:rPr>
        <w:t xml:space="preserve"> </w:t>
      </w:r>
      <w:r w:rsidR="00284BFC">
        <w:rPr>
          <w:color w:val="000000"/>
          <w:szCs w:val="28"/>
        </w:rPr>
        <w:t>6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;</w:t>
      </w:r>
    </w:p>
    <w:p w14:paraId="2CA53401" w14:textId="2B37ED9E" w:rsidR="00284BFC" w:rsidRDefault="00284BFC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882872">
        <w:rPr>
          <w:color w:val="000000"/>
          <w:szCs w:val="28"/>
        </w:rPr>
        <w:t>9</w:t>
      </w:r>
      <w:r>
        <w:rPr>
          <w:color w:val="000000"/>
          <w:szCs w:val="28"/>
        </w:rPr>
        <w:t>. в пункте 12 приложение №1</w:t>
      </w:r>
      <w:r w:rsidR="00594118">
        <w:rPr>
          <w:color w:val="000000"/>
          <w:szCs w:val="28"/>
        </w:rPr>
        <w:t>1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приложению №7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;</w:t>
      </w:r>
    </w:p>
    <w:p w14:paraId="79DD3979" w14:textId="7597BDAF" w:rsidR="00594118" w:rsidRDefault="00594118" w:rsidP="00021C3E">
      <w:pPr>
        <w:spacing w:line="240" w:lineRule="auto"/>
        <w:ind w:firstLine="709"/>
        <w:rPr>
          <w:szCs w:val="28"/>
        </w:rPr>
      </w:pPr>
      <w:r>
        <w:rPr>
          <w:color w:val="000000"/>
          <w:szCs w:val="28"/>
        </w:rPr>
        <w:t>1.1</w:t>
      </w:r>
      <w:r w:rsidR="00882872">
        <w:rPr>
          <w:color w:val="000000"/>
          <w:szCs w:val="28"/>
        </w:rPr>
        <w:t>0</w:t>
      </w:r>
      <w:r>
        <w:rPr>
          <w:color w:val="000000"/>
          <w:szCs w:val="28"/>
        </w:rPr>
        <w:t xml:space="preserve">. </w:t>
      </w:r>
      <w:r>
        <w:rPr>
          <w:szCs w:val="28"/>
        </w:rPr>
        <w:t xml:space="preserve">в </w:t>
      </w:r>
      <w:r w:rsidRPr="007026E0">
        <w:rPr>
          <w:szCs w:val="28"/>
        </w:rPr>
        <w:t xml:space="preserve">пункте </w:t>
      </w:r>
      <w:r>
        <w:rPr>
          <w:szCs w:val="28"/>
        </w:rPr>
        <w:t xml:space="preserve">13 </w:t>
      </w:r>
      <w:r w:rsidRPr="007026E0">
        <w:rPr>
          <w:szCs w:val="28"/>
        </w:rPr>
        <w:t>цифры «</w:t>
      </w:r>
      <w:r>
        <w:rPr>
          <w:szCs w:val="28"/>
        </w:rPr>
        <w:t>5</w:t>
      </w:r>
      <w:r w:rsidR="00882872">
        <w:rPr>
          <w:szCs w:val="28"/>
        </w:rPr>
        <w:t>31,20</w:t>
      </w:r>
      <w:r w:rsidRPr="007026E0">
        <w:rPr>
          <w:szCs w:val="28"/>
        </w:rPr>
        <w:t>» заменить цифрами «</w:t>
      </w:r>
      <w:r w:rsidR="00056A51">
        <w:rPr>
          <w:szCs w:val="28"/>
        </w:rPr>
        <w:t>523,6</w:t>
      </w:r>
      <w:r>
        <w:rPr>
          <w:szCs w:val="28"/>
        </w:rPr>
        <w:t>0</w:t>
      </w:r>
      <w:r w:rsidRPr="007026E0">
        <w:rPr>
          <w:szCs w:val="28"/>
        </w:rPr>
        <w:t>»</w:t>
      </w:r>
      <w:r>
        <w:rPr>
          <w:szCs w:val="28"/>
        </w:rPr>
        <w:t>;</w:t>
      </w:r>
    </w:p>
    <w:p w14:paraId="6A250C9E" w14:textId="02098AF8" w:rsidR="00882872" w:rsidRDefault="00882872" w:rsidP="0088287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1.11. </w:t>
      </w:r>
      <w:r>
        <w:rPr>
          <w:szCs w:val="28"/>
        </w:rPr>
        <w:t xml:space="preserve">в </w:t>
      </w:r>
      <w:r w:rsidRPr="007026E0">
        <w:rPr>
          <w:szCs w:val="28"/>
        </w:rPr>
        <w:t xml:space="preserve">пункте </w:t>
      </w:r>
      <w:r>
        <w:rPr>
          <w:szCs w:val="28"/>
        </w:rPr>
        <w:t xml:space="preserve">13 </w:t>
      </w:r>
      <w:r w:rsidRPr="007026E0">
        <w:rPr>
          <w:szCs w:val="28"/>
        </w:rPr>
        <w:t>цифры «</w:t>
      </w:r>
      <w:r>
        <w:rPr>
          <w:szCs w:val="28"/>
        </w:rPr>
        <w:t>35,00</w:t>
      </w:r>
      <w:r w:rsidRPr="007026E0">
        <w:rPr>
          <w:szCs w:val="28"/>
        </w:rPr>
        <w:t>» заменить цифрами «</w:t>
      </w:r>
      <w:r>
        <w:rPr>
          <w:szCs w:val="28"/>
        </w:rPr>
        <w:t>79,00</w:t>
      </w:r>
      <w:r w:rsidRPr="007026E0">
        <w:rPr>
          <w:szCs w:val="28"/>
        </w:rPr>
        <w:t>»</w:t>
      </w:r>
      <w:r>
        <w:rPr>
          <w:szCs w:val="28"/>
        </w:rPr>
        <w:t>;</w:t>
      </w:r>
    </w:p>
    <w:p w14:paraId="1E9987C4" w14:textId="7EB3ADCC" w:rsidR="00284BFC" w:rsidRDefault="00284BFC" w:rsidP="00021C3E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1.1</w:t>
      </w:r>
      <w:r w:rsidR="00882872">
        <w:rPr>
          <w:color w:val="000000"/>
          <w:szCs w:val="28"/>
        </w:rPr>
        <w:t>2</w:t>
      </w:r>
      <w:r>
        <w:rPr>
          <w:color w:val="000000"/>
          <w:szCs w:val="28"/>
        </w:rPr>
        <w:t>. в пункте 15 приложение №1</w:t>
      </w:r>
      <w:r w:rsidR="00594118">
        <w:rPr>
          <w:color w:val="000000"/>
          <w:szCs w:val="28"/>
        </w:rPr>
        <w:t>3</w:t>
      </w:r>
      <w:r w:rsidRPr="004D5849">
        <w:rPr>
          <w:color w:val="000000"/>
          <w:szCs w:val="28"/>
        </w:rPr>
        <w:t xml:space="preserve"> изложить в новой редакции</w:t>
      </w:r>
      <w:r>
        <w:rPr>
          <w:color w:val="000000"/>
          <w:szCs w:val="28"/>
        </w:rPr>
        <w:t xml:space="preserve"> согласно приложению №</w:t>
      </w:r>
      <w:r w:rsidR="00021C3E">
        <w:rPr>
          <w:color w:val="000000"/>
          <w:szCs w:val="28"/>
        </w:rPr>
        <w:t xml:space="preserve"> </w:t>
      </w:r>
      <w:r w:rsidR="00594118">
        <w:rPr>
          <w:color w:val="000000"/>
          <w:szCs w:val="28"/>
        </w:rPr>
        <w:t>8</w:t>
      </w:r>
      <w:r w:rsidR="00021C3E" w:rsidRPr="00021C3E">
        <w:t xml:space="preserve"> </w:t>
      </w:r>
      <w:r w:rsidR="00021C3E" w:rsidRPr="00021C3E">
        <w:rPr>
          <w:color w:val="000000"/>
          <w:szCs w:val="28"/>
        </w:rPr>
        <w:t>к настоящему решению</w:t>
      </w:r>
      <w:r>
        <w:rPr>
          <w:color w:val="000000"/>
          <w:szCs w:val="28"/>
        </w:rPr>
        <w:t>.</w:t>
      </w:r>
    </w:p>
    <w:p w14:paraId="6939B80B" w14:textId="77777777" w:rsidR="00284BFC" w:rsidRPr="008B7DDE" w:rsidRDefault="00284BFC" w:rsidP="00021C3E">
      <w:pPr>
        <w:numPr>
          <w:ilvl w:val="0"/>
          <w:numId w:val="136"/>
        </w:numPr>
        <w:spacing w:line="240" w:lineRule="auto"/>
        <w:ind w:left="0" w:firstLine="709"/>
        <w:rPr>
          <w:szCs w:val="28"/>
        </w:rPr>
      </w:pPr>
      <w:r w:rsidRPr="008B7DDE">
        <w:rPr>
          <w:szCs w:val="28"/>
        </w:rPr>
        <w:t>Настоящее решение вступает в силу после его официального опубликования (обнародования).</w:t>
      </w:r>
    </w:p>
    <w:p w14:paraId="5C7BDD8F" w14:textId="181D29BB" w:rsidR="00A05D92" w:rsidRPr="00A05D92" w:rsidRDefault="00284BFC" w:rsidP="00021C3E">
      <w:pPr>
        <w:spacing w:line="240" w:lineRule="auto"/>
        <w:ind w:firstLine="567"/>
        <w:rPr>
          <w:szCs w:val="28"/>
        </w:rPr>
      </w:pPr>
      <w:r>
        <w:rPr>
          <w:szCs w:val="28"/>
        </w:rPr>
        <w:t>3</w:t>
      </w:r>
      <w:r w:rsidR="00235631" w:rsidRPr="00953F96">
        <w:rPr>
          <w:szCs w:val="28"/>
        </w:rPr>
        <w:t xml:space="preserve">. Настоящее решение опубликовать (обнародовать) на официальном сайте городского </w:t>
      </w:r>
      <w:proofErr w:type="gramStart"/>
      <w:r w:rsidR="00235631" w:rsidRPr="00953F96">
        <w:rPr>
          <w:szCs w:val="28"/>
        </w:rPr>
        <w:t>округа</w:t>
      </w:r>
      <w:proofErr w:type="gramEnd"/>
      <w:r w:rsidR="00235631" w:rsidRPr="00953F96">
        <w:rPr>
          <w:szCs w:val="28"/>
        </w:rPr>
        <w:t xml:space="preserve"> ЗАТО п. Горный</w:t>
      </w:r>
      <w:r w:rsidR="00A05D92">
        <w:rPr>
          <w:szCs w:val="28"/>
        </w:rPr>
        <w:t xml:space="preserve"> Забайкальского края</w:t>
      </w:r>
      <w:r w:rsidR="00235631" w:rsidRPr="00953F96">
        <w:rPr>
          <w:szCs w:val="28"/>
        </w:rPr>
        <w:t xml:space="preserve"> </w:t>
      </w:r>
      <w:r w:rsidR="00A05D92" w:rsidRPr="008E603E">
        <w:rPr>
          <w:szCs w:val="28"/>
          <w:lang w:val="en-US"/>
        </w:rPr>
        <w:t>https</w:t>
      </w:r>
      <w:r w:rsidR="00A05D92" w:rsidRPr="008E603E">
        <w:rPr>
          <w:szCs w:val="28"/>
        </w:rPr>
        <w:t>://</w:t>
      </w:r>
      <w:r w:rsidR="008E603E" w:rsidRPr="008E603E">
        <w:rPr>
          <w:szCs w:val="28"/>
        </w:rPr>
        <w:t>горный</w:t>
      </w:r>
      <w:r w:rsidR="00A05D92" w:rsidRPr="008E603E">
        <w:rPr>
          <w:szCs w:val="28"/>
        </w:rPr>
        <w:t>75.</w:t>
      </w:r>
      <w:r w:rsidR="008E603E">
        <w:rPr>
          <w:szCs w:val="28"/>
        </w:rPr>
        <w:t>рф</w:t>
      </w:r>
      <w:r w:rsidR="00A05D92" w:rsidRPr="00A05D92">
        <w:rPr>
          <w:szCs w:val="28"/>
        </w:rPr>
        <w:t>.</w:t>
      </w:r>
      <w:r w:rsidR="00A05D92">
        <w:rPr>
          <w:szCs w:val="28"/>
        </w:rPr>
        <w:t xml:space="preserve"> </w:t>
      </w:r>
    </w:p>
    <w:p w14:paraId="247AA146" w14:textId="0FAE1E7D" w:rsidR="00235631" w:rsidRDefault="00235631" w:rsidP="00021C3E">
      <w:pPr>
        <w:spacing w:line="240" w:lineRule="auto"/>
        <w:ind w:firstLine="567"/>
        <w:rPr>
          <w:szCs w:val="28"/>
        </w:rPr>
      </w:pPr>
    </w:p>
    <w:p w14:paraId="25D453EA" w14:textId="77777777" w:rsidR="00185C2C" w:rsidRDefault="00185C2C" w:rsidP="00021C3E">
      <w:pPr>
        <w:spacing w:line="240" w:lineRule="auto"/>
        <w:ind w:firstLine="567"/>
        <w:rPr>
          <w:szCs w:val="28"/>
        </w:rPr>
      </w:pPr>
    </w:p>
    <w:p w14:paraId="096CAFA0" w14:textId="77777777" w:rsidR="00953F96" w:rsidRPr="0071638B" w:rsidRDefault="00953F96" w:rsidP="00953F96">
      <w:pPr>
        <w:spacing w:line="276" w:lineRule="auto"/>
        <w:ind w:firstLine="0"/>
        <w:rPr>
          <w:szCs w:val="28"/>
        </w:rPr>
      </w:pPr>
      <w:r w:rsidRPr="0071638B">
        <w:rPr>
          <w:szCs w:val="28"/>
        </w:rPr>
        <w:t xml:space="preserve">Председатель Думы </w:t>
      </w:r>
    </w:p>
    <w:p w14:paraId="299A3271" w14:textId="7090D80B" w:rsidR="00953F96" w:rsidRDefault="00953F96" w:rsidP="00953F96">
      <w:pPr>
        <w:spacing w:line="276" w:lineRule="auto"/>
        <w:ind w:firstLine="0"/>
        <w:rPr>
          <w:szCs w:val="28"/>
        </w:rPr>
      </w:pPr>
      <w:r>
        <w:rPr>
          <w:szCs w:val="28"/>
        </w:rPr>
        <w:t xml:space="preserve">городского </w:t>
      </w:r>
      <w:proofErr w:type="gramStart"/>
      <w:r>
        <w:rPr>
          <w:szCs w:val="28"/>
        </w:rPr>
        <w:t>округа</w:t>
      </w:r>
      <w:proofErr w:type="gramEnd"/>
      <w:r>
        <w:rPr>
          <w:szCs w:val="28"/>
        </w:rPr>
        <w:t xml:space="preserve"> ЗАТО п.</w:t>
      </w:r>
      <w:r w:rsidRPr="0071638B">
        <w:rPr>
          <w:szCs w:val="28"/>
        </w:rPr>
        <w:t>Го</w:t>
      </w:r>
      <w:r>
        <w:rPr>
          <w:szCs w:val="28"/>
        </w:rPr>
        <w:t xml:space="preserve">рный        </w:t>
      </w:r>
      <w:r w:rsidRPr="00953F96">
        <w:rPr>
          <w:szCs w:val="28"/>
        </w:rPr>
        <w:t xml:space="preserve">      </w:t>
      </w:r>
      <w:r>
        <w:rPr>
          <w:szCs w:val="28"/>
        </w:rPr>
        <w:t xml:space="preserve">                              И.А. </w:t>
      </w:r>
      <w:proofErr w:type="spellStart"/>
      <w:r>
        <w:rPr>
          <w:szCs w:val="28"/>
        </w:rPr>
        <w:t>Федечкина</w:t>
      </w:r>
      <w:proofErr w:type="spellEnd"/>
    </w:p>
    <w:p w14:paraId="337BEEF1" w14:textId="59E29A14" w:rsidR="00235631" w:rsidRDefault="00235631" w:rsidP="00953F96">
      <w:pPr>
        <w:spacing w:line="276" w:lineRule="auto"/>
        <w:ind w:firstLine="0"/>
        <w:rPr>
          <w:szCs w:val="28"/>
        </w:rPr>
      </w:pPr>
    </w:p>
    <w:p w14:paraId="653DE63A" w14:textId="77777777" w:rsidR="00953F96" w:rsidRPr="00D44961" w:rsidRDefault="00953F96" w:rsidP="00953F96">
      <w:pPr>
        <w:spacing w:line="276" w:lineRule="auto"/>
        <w:ind w:firstLine="0"/>
        <w:rPr>
          <w:szCs w:val="28"/>
        </w:rPr>
      </w:pPr>
    </w:p>
    <w:p w14:paraId="744D365E" w14:textId="2D8ED4D0" w:rsidR="00235631" w:rsidRPr="0071638B" w:rsidRDefault="00235631" w:rsidP="00953F96">
      <w:pPr>
        <w:spacing w:line="276" w:lineRule="auto"/>
        <w:ind w:firstLine="0"/>
        <w:rPr>
          <w:szCs w:val="28"/>
        </w:rPr>
      </w:pPr>
      <w:proofErr w:type="gramStart"/>
      <w:r w:rsidRPr="0071638B">
        <w:rPr>
          <w:szCs w:val="28"/>
        </w:rPr>
        <w:t>Глава</w:t>
      </w:r>
      <w:proofErr w:type="gramEnd"/>
      <w:r w:rsidRPr="0071638B">
        <w:rPr>
          <w:szCs w:val="28"/>
        </w:rPr>
        <w:t xml:space="preserve"> ЗАТО п.Горный                        </w:t>
      </w:r>
      <w:r w:rsidR="00953F96" w:rsidRPr="00953F96">
        <w:rPr>
          <w:szCs w:val="28"/>
        </w:rPr>
        <w:t xml:space="preserve">        </w:t>
      </w:r>
      <w:r w:rsidRPr="0071638B">
        <w:rPr>
          <w:szCs w:val="28"/>
        </w:rPr>
        <w:t xml:space="preserve">                                     Т.В.</w:t>
      </w:r>
      <w:r>
        <w:rPr>
          <w:szCs w:val="28"/>
        </w:rPr>
        <w:t xml:space="preserve"> </w:t>
      </w:r>
      <w:r w:rsidRPr="0071638B">
        <w:rPr>
          <w:szCs w:val="28"/>
        </w:rPr>
        <w:t>Карнаух</w:t>
      </w:r>
    </w:p>
    <w:p w14:paraId="512B9F4C" w14:textId="77777777" w:rsidR="00235631" w:rsidRPr="0071638B" w:rsidRDefault="00235631" w:rsidP="00953F96">
      <w:pPr>
        <w:pStyle w:val="2d"/>
        <w:spacing w:line="276" w:lineRule="auto"/>
      </w:pPr>
    </w:p>
    <w:p w14:paraId="2CE4DC2A" w14:textId="77777777" w:rsidR="00235631" w:rsidRDefault="00235631" w:rsidP="00235631">
      <w:pPr>
        <w:spacing w:line="276" w:lineRule="auto"/>
        <w:rPr>
          <w:szCs w:val="28"/>
        </w:rPr>
      </w:pPr>
    </w:p>
    <w:p w14:paraId="57768FD2" w14:textId="24AE2913" w:rsidR="009577D1" w:rsidRDefault="009577D1" w:rsidP="009577D1"/>
    <w:p w14:paraId="486A9365" w14:textId="57F01F8E" w:rsidR="00EC2315" w:rsidRDefault="00EC2315" w:rsidP="009577D1"/>
    <w:p w14:paraId="31F75C55" w14:textId="799E093C" w:rsidR="00284BFC" w:rsidRDefault="00284BFC" w:rsidP="009577D1"/>
    <w:p w14:paraId="3ED53344" w14:textId="141C83E9" w:rsidR="00284BFC" w:rsidRDefault="00284BFC" w:rsidP="009577D1"/>
    <w:p w14:paraId="24FD2AB5" w14:textId="1F5C29EA" w:rsidR="00284BFC" w:rsidRDefault="00284BFC" w:rsidP="009577D1"/>
    <w:p w14:paraId="2DC0A66A" w14:textId="52BCF105" w:rsidR="00284BFC" w:rsidRDefault="00284BFC" w:rsidP="009577D1"/>
    <w:p w14:paraId="357735B8" w14:textId="395492B6" w:rsidR="00284BFC" w:rsidRDefault="00284BFC" w:rsidP="009577D1"/>
    <w:p w14:paraId="7C8D12CD" w14:textId="4B1735A3" w:rsidR="00284BFC" w:rsidRDefault="00284BFC" w:rsidP="009577D1"/>
    <w:p w14:paraId="54718F19" w14:textId="238B869A" w:rsidR="00284BFC" w:rsidRDefault="00284BFC" w:rsidP="009577D1"/>
    <w:p w14:paraId="3AB79797" w14:textId="303F46EF" w:rsidR="00284BFC" w:rsidRDefault="00284BFC" w:rsidP="009577D1"/>
    <w:p w14:paraId="069118D1" w14:textId="0771C32D" w:rsidR="00284BFC" w:rsidRDefault="00284BFC" w:rsidP="009577D1"/>
    <w:p w14:paraId="32594022" w14:textId="5DA3FBD1" w:rsidR="00284BFC" w:rsidRDefault="00284BFC" w:rsidP="009577D1"/>
    <w:p w14:paraId="0EAF6A73" w14:textId="77777777" w:rsidR="00185C2C" w:rsidRDefault="00185C2C" w:rsidP="00B0553A">
      <w:pPr>
        <w:spacing w:line="240" w:lineRule="auto"/>
        <w:jc w:val="right"/>
        <w:rPr>
          <w:sz w:val="24"/>
          <w:szCs w:val="24"/>
        </w:rPr>
      </w:pPr>
    </w:p>
    <w:p w14:paraId="5DBE5111" w14:textId="77777777" w:rsidR="00294170" w:rsidRDefault="00294170" w:rsidP="00B0553A">
      <w:pPr>
        <w:spacing w:line="240" w:lineRule="auto"/>
        <w:jc w:val="right"/>
        <w:rPr>
          <w:sz w:val="24"/>
          <w:szCs w:val="24"/>
        </w:rPr>
      </w:pPr>
    </w:p>
    <w:p w14:paraId="730192E5" w14:textId="17100C8E" w:rsidR="00B0553A" w:rsidRPr="00B0553A" w:rsidRDefault="00B0553A" w:rsidP="00B0553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lastRenderedPageBreak/>
        <w:t>Приложение № 1</w:t>
      </w:r>
    </w:p>
    <w:p w14:paraId="1E6D497D" w14:textId="708A014C" w:rsidR="00B0553A" w:rsidRPr="00B0553A" w:rsidRDefault="00B0553A" w:rsidP="00B0553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 w:rsidR="00185C2C"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61A90245" w14:textId="77777777" w:rsidR="00B0553A" w:rsidRPr="00B0553A" w:rsidRDefault="00B0553A" w:rsidP="00B0553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233D076A" w14:textId="77777777" w:rsidR="005A43DC" w:rsidRPr="005A43DC" w:rsidRDefault="00B0553A" w:rsidP="005A43DC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="005A43DC"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775240AD" w14:textId="471FBD94" w:rsidR="005A43DC" w:rsidRPr="005A43DC" w:rsidRDefault="005A43DC" w:rsidP="005A43DC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 w:rsidR="00294170"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475C262A" w14:textId="0B23C994" w:rsidR="005A43DC" w:rsidRPr="005A43DC" w:rsidRDefault="005A43DC" w:rsidP="005A43DC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 w:rsidR="00294170"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03E546E0" w14:textId="215EAA9A" w:rsidR="00B0553A" w:rsidRPr="00B0553A" w:rsidRDefault="00B0337D" w:rsidP="00DD36B0">
      <w:pPr>
        <w:tabs>
          <w:tab w:val="left" w:pos="2040"/>
        </w:tabs>
        <w:spacing w:after="160" w:line="259" w:lineRule="auto"/>
        <w:ind w:firstLine="0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4"/>
          <w:szCs w:val="24"/>
        </w:rPr>
        <w:t>от 2</w:t>
      </w:r>
      <w:r w:rsidR="00AD3D6C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AD3D6C">
        <w:rPr>
          <w:sz w:val="24"/>
          <w:szCs w:val="24"/>
        </w:rPr>
        <w:t>декабря</w:t>
      </w:r>
      <w:r>
        <w:rPr>
          <w:sz w:val="24"/>
          <w:szCs w:val="24"/>
        </w:rPr>
        <w:t xml:space="preserve"> 202</w:t>
      </w:r>
      <w:r w:rsidR="00294170">
        <w:rPr>
          <w:sz w:val="24"/>
          <w:szCs w:val="24"/>
        </w:rPr>
        <w:t>5</w:t>
      </w:r>
      <w:r>
        <w:rPr>
          <w:sz w:val="24"/>
          <w:szCs w:val="24"/>
        </w:rPr>
        <w:t xml:space="preserve"> г. </w:t>
      </w:r>
      <w:r w:rsidR="00B0553A" w:rsidRPr="00B0553A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B16A3F">
        <w:rPr>
          <w:sz w:val="24"/>
          <w:szCs w:val="24"/>
        </w:rPr>
        <w:t>42</w:t>
      </w:r>
    </w:p>
    <w:p w14:paraId="3DCE95A1" w14:textId="77777777" w:rsidR="00045D24" w:rsidRDefault="00B0553A" w:rsidP="00B0553A">
      <w:pPr>
        <w:spacing w:line="276" w:lineRule="auto"/>
        <w:ind w:firstLine="0"/>
        <w:jc w:val="center"/>
        <w:rPr>
          <w:b/>
          <w:szCs w:val="28"/>
        </w:rPr>
      </w:pPr>
      <w:r w:rsidRPr="00045D24">
        <w:rPr>
          <w:b/>
        </w:rPr>
        <w:t>Объем поступлений доходов в бюджет</w:t>
      </w:r>
      <w:r w:rsidRPr="00045D24">
        <w:rPr>
          <w:b/>
          <w:szCs w:val="28"/>
        </w:rPr>
        <w:t xml:space="preserve"> городского округа ЗАТО </w:t>
      </w:r>
    </w:p>
    <w:p w14:paraId="1850ED44" w14:textId="4735DD4B" w:rsidR="00B0553A" w:rsidRPr="00045D24" w:rsidRDefault="00B0553A" w:rsidP="00B0553A">
      <w:pPr>
        <w:spacing w:line="276" w:lineRule="auto"/>
        <w:ind w:firstLine="0"/>
        <w:jc w:val="center"/>
        <w:rPr>
          <w:b/>
        </w:rPr>
      </w:pPr>
      <w:r w:rsidRPr="00045D24">
        <w:rPr>
          <w:b/>
          <w:szCs w:val="28"/>
        </w:rPr>
        <w:t xml:space="preserve">п. Горный Забайкальского края </w:t>
      </w:r>
      <w:r w:rsidRPr="00045D24">
        <w:rPr>
          <w:b/>
        </w:rPr>
        <w:t>по кодам классификации доходов бюджетов на 202</w:t>
      </w:r>
      <w:r w:rsidR="00294170">
        <w:rPr>
          <w:b/>
        </w:rPr>
        <w:t>5</w:t>
      </w:r>
      <w:r w:rsidRPr="00045D24">
        <w:rPr>
          <w:b/>
        </w:rPr>
        <w:t xml:space="preserve"> год</w:t>
      </w:r>
    </w:p>
    <w:p w14:paraId="6934F4FA" w14:textId="77777777" w:rsidR="00B0553A" w:rsidRPr="00B0553A" w:rsidRDefault="00B0553A" w:rsidP="00D84EBB">
      <w:pPr>
        <w:spacing w:line="276" w:lineRule="auto"/>
        <w:ind w:firstLine="0"/>
        <w:jc w:val="right"/>
        <w:rPr>
          <w:sz w:val="18"/>
          <w:szCs w:val="18"/>
        </w:rPr>
      </w:pPr>
    </w:p>
    <w:tbl>
      <w:tblPr>
        <w:tblStyle w:val="180"/>
        <w:tblW w:w="10075" w:type="dxa"/>
        <w:tblInd w:w="-289" w:type="dxa"/>
        <w:tblLook w:val="04A0" w:firstRow="1" w:lastRow="0" w:firstColumn="1" w:lastColumn="0" w:noHBand="0" w:noVBand="1"/>
      </w:tblPr>
      <w:tblGrid>
        <w:gridCol w:w="1765"/>
        <w:gridCol w:w="2488"/>
        <w:gridCol w:w="4409"/>
        <w:gridCol w:w="1413"/>
      </w:tblGrid>
      <w:tr w:rsidR="00294170" w:rsidRPr="00B0553A" w14:paraId="4D91BC76" w14:textId="77777777" w:rsidTr="00F75778">
        <w:tc>
          <w:tcPr>
            <w:tcW w:w="4253" w:type="dxa"/>
            <w:gridSpan w:val="2"/>
          </w:tcPr>
          <w:p w14:paraId="5E645B18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4409" w:type="dxa"/>
            <w:vMerge w:val="restart"/>
          </w:tcPr>
          <w:p w14:paraId="4B07A2E7" w14:textId="77777777" w:rsidR="00294170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014311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Наименование кода классификации доходов бюджетов</w:t>
            </w:r>
          </w:p>
        </w:tc>
        <w:tc>
          <w:tcPr>
            <w:tcW w:w="1413" w:type="dxa"/>
            <w:vMerge w:val="restart"/>
          </w:tcPr>
          <w:p w14:paraId="6E76EA7E" w14:textId="77777777" w:rsidR="00294170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0EE5C6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Сумма, тыс. рублей</w:t>
            </w:r>
          </w:p>
        </w:tc>
      </w:tr>
      <w:tr w:rsidR="00294170" w:rsidRPr="00B0553A" w14:paraId="5B031C2A" w14:textId="77777777" w:rsidTr="00F75778">
        <w:tc>
          <w:tcPr>
            <w:tcW w:w="1765" w:type="dxa"/>
          </w:tcPr>
          <w:p w14:paraId="6AF7EB68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Главный администратор доходов бюджета</w:t>
            </w:r>
          </w:p>
        </w:tc>
        <w:tc>
          <w:tcPr>
            <w:tcW w:w="2488" w:type="dxa"/>
          </w:tcPr>
          <w:p w14:paraId="440EEE3D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Вид и подвид доходов бюджета</w:t>
            </w:r>
          </w:p>
        </w:tc>
        <w:tc>
          <w:tcPr>
            <w:tcW w:w="4409" w:type="dxa"/>
            <w:vMerge/>
          </w:tcPr>
          <w:p w14:paraId="0BD684F0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  <w:vMerge/>
          </w:tcPr>
          <w:p w14:paraId="3FB69872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4170" w:rsidRPr="00B0553A" w14:paraId="442A5A07" w14:textId="77777777" w:rsidTr="00F75778">
        <w:tc>
          <w:tcPr>
            <w:tcW w:w="1765" w:type="dxa"/>
          </w:tcPr>
          <w:p w14:paraId="215C4D6D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88" w:type="dxa"/>
          </w:tcPr>
          <w:p w14:paraId="6D132417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09" w:type="dxa"/>
          </w:tcPr>
          <w:p w14:paraId="125C69DD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</w:tcPr>
          <w:p w14:paraId="7E55FF26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94170" w:rsidRPr="00B0553A" w14:paraId="585E3132" w14:textId="77777777" w:rsidTr="00F75778">
        <w:tc>
          <w:tcPr>
            <w:tcW w:w="1765" w:type="dxa"/>
            <w:vAlign w:val="center"/>
          </w:tcPr>
          <w:p w14:paraId="27CC96E3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048</w:t>
            </w:r>
          </w:p>
        </w:tc>
        <w:tc>
          <w:tcPr>
            <w:tcW w:w="2488" w:type="dxa"/>
            <w:vAlign w:val="center"/>
          </w:tcPr>
          <w:p w14:paraId="6EC53BDB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1 12 01010 01 0000 120</w:t>
            </w:r>
          </w:p>
        </w:tc>
        <w:tc>
          <w:tcPr>
            <w:tcW w:w="4409" w:type="dxa"/>
            <w:vAlign w:val="center"/>
          </w:tcPr>
          <w:p w14:paraId="1F964602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3" w:type="dxa"/>
          </w:tcPr>
          <w:p w14:paraId="63088188" w14:textId="663BA1F5" w:rsidR="00294170" w:rsidRPr="00B0553A" w:rsidRDefault="0043152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76,</w:t>
            </w:r>
            <w:r w:rsidR="00294170" w:rsidRPr="00B0553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94170" w:rsidRPr="00B0553A" w14:paraId="56D2EF77" w14:textId="77777777" w:rsidTr="00F75778">
        <w:tc>
          <w:tcPr>
            <w:tcW w:w="1765" w:type="dxa"/>
            <w:vAlign w:val="center"/>
          </w:tcPr>
          <w:p w14:paraId="15B5F3BA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048</w:t>
            </w:r>
          </w:p>
        </w:tc>
        <w:tc>
          <w:tcPr>
            <w:tcW w:w="2488" w:type="dxa"/>
            <w:vAlign w:val="center"/>
          </w:tcPr>
          <w:p w14:paraId="0053DB40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1 12 01041 01 0000 120</w:t>
            </w:r>
          </w:p>
        </w:tc>
        <w:tc>
          <w:tcPr>
            <w:tcW w:w="4409" w:type="dxa"/>
            <w:vAlign w:val="center"/>
          </w:tcPr>
          <w:p w14:paraId="2C0ECDF7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Плата за размещение отходов производства</w:t>
            </w:r>
          </w:p>
        </w:tc>
        <w:tc>
          <w:tcPr>
            <w:tcW w:w="1413" w:type="dxa"/>
          </w:tcPr>
          <w:p w14:paraId="4F003A8C" w14:textId="4F95785E" w:rsidR="00294170" w:rsidRPr="00B0553A" w:rsidRDefault="0043152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294170" w:rsidRPr="00B0553A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  <w:tr w:rsidR="00294170" w:rsidRPr="00B0553A" w14:paraId="1A049A90" w14:textId="77777777" w:rsidTr="00F75778">
        <w:tc>
          <w:tcPr>
            <w:tcW w:w="1765" w:type="dxa"/>
            <w:vAlign w:val="center"/>
          </w:tcPr>
          <w:p w14:paraId="47F07234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6E5A0DD4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1 01 02010 01 0000 110</w:t>
            </w:r>
          </w:p>
        </w:tc>
        <w:tc>
          <w:tcPr>
            <w:tcW w:w="4409" w:type="dxa"/>
            <w:vAlign w:val="center"/>
          </w:tcPr>
          <w:p w14:paraId="0FD16F29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3" w:type="dxa"/>
          </w:tcPr>
          <w:p w14:paraId="70A23628" w14:textId="7D074452" w:rsidR="00294170" w:rsidRPr="00B0553A" w:rsidRDefault="0043152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56 371,6</w:t>
            </w:r>
            <w:r w:rsidR="00294170" w:rsidRPr="00B0553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94170" w:rsidRPr="00B0553A" w14:paraId="18ACBB0E" w14:textId="77777777" w:rsidTr="00F75778">
        <w:tc>
          <w:tcPr>
            <w:tcW w:w="1765" w:type="dxa"/>
            <w:vAlign w:val="center"/>
          </w:tcPr>
          <w:p w14:paraId="6F646A25" w14:textId="30A0FE08" w:rsidR="00294170" w:rsidRPr="00294170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94170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7A490792" w14:textId="26B5871B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1 01 02210 01 0000 110</w:t>
            </w:r>
          </w:p>
        </w:tc>
        <w:tc>
          <w:tcPr>
            <w:tcW w:w="4409" w:type="dxa"/>
            <w:vAlign w:val="center"/>
          </w:tcPr>
          <w:p w14:paraId="5EB46F3D" w14:textId="25DA1B76" w:rsidR="00294170" w:rsidRPr="00294170" w:rsidRDefault="000102C6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413" w:type="dxa"/>
          </w:tcPr>
          <w:p w14:paraId="4B1C5319" w14:textId="15C1403F" w:rsidR="00294170" w:rsidRPr="00294170" w:rsidRDefault="00144881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12 0</w:t>
            </w:r>
            <w:r w:rsidR="00294170" w:rsidRPr="00294170">
              <w:rPr>
                <w:rFonts w:ascii="Times New Roman" w:hAnsi="Times New Roman"/>
                <w:bCs/>
                <w:sz w:val="24"/>
                <w:szCs w:val="24"/>
              </w:rPr>
              <w:t>00,00</w:t>
            </w:r>
          </w:p>
        </w:tc>
      </w:tr>
      <w:tr w:rsidR="00294170" w:rsidRPr="00B0553A" w14:paraId="742F3980" w14:textId="77777777" w:rsidTr="00F75778">
        <w:tc>
          <w:tcPr>
            <w:tcW w:w="1765" w:type="dxa"/>
            <w:vAlign w:val="center"/>
          </w:tcPr>
          <w:p w14:paraId="3DAA4DDF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497A2965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1 01 02020 01 0000 110</w:t>
            </w:r>
          </w:p>
        </w:tc>
        <w:tc>
          <w:tcPr>
            <w:tcW w:w="4409" w:type="dxa"/>
            <w:vAlign w:val="center"/>
          </w:tcPr>
          <w:p w14:paraId="6E92E92C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</w:t>
            </w:r>
            <w:r w:rsidRPr="00B055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0553A">
              <w:rPr>
                <w:rFonts w:ascii="Times New Roman" w:hAnsi="Times New Roman"/>
                <w:sz w:val="24"/>
                <w:szCs w:val="24"/>
              </w:rPr>
              <w:t>Налогового кодекса Российской Федерации</w:t>
            </w:r>
          </w:p>
        </w:tc>
        <w:tc>
          <w:tcPr>
            <w:tcW w:w="1413" w:type="dxa"/>
          </w:tcPr>
          <w:p w14:paraId="150822E4" w14:textId="438AFC63" w:rsidR="00294170" w:rsidRPr="00B0553A" w:rsidRDefault="00144881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165</w:t>
            </w:r>
            <w:r w:rsidR="00294170" w:rsidRPr="00B0553A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  <w:tr w:rsidR="00294170" w:rsidRPr="00B0553A" w14:paraId="5AF73263" w14:textId="77777777" w:rsidTr="00F75778">
        <w:tc>
          <w:tcPr>
            <w:tcW w:w="1765" w:type="dxa"/>
            <w:vAlign w:val="center"/>
          </w:tcPr>
          <w:p w14:paraId="52BDD7F0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5811F684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1 01 02030 01 0000 110</w:t>
            </w:r>
          </w:p>
        </w:tc>
        <w:tc>
          <w:tcPr>
            <w:tcW w:w="4409" w:type="dxa"/>
            <w:vAlign w:val="center"/>
          </w:tcPr>
          <w:p w14:paraId="442B081C" w14:textId="77777777" w:rsidR="00294170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 xml:space="preserve">Налог на доходы физических лиц с </w:t>
            </w:r>
            <w:r w:rsidRPr="00B0553A">
              <w:rPr>
                <w:rFonts w:ascii="Times New Roman" w:hAnsi="Times New Roman"/>
                <w:sz w:val="24"/>
                <w:szCs w:val="24"/>
              </w:rPr>
              <w:lastRenderedPageBreak/>
              <w:t>доходов, полученных физическими лицами в соответствии со статьей 228 Налогового Кодекса Российской Федерации</w:t>
            </w:r>
          </w:p>
          <w:p w14:paraId="41E2F210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A6D2C20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14:paraId="09429913" w14:textId="6075D7FF" w:rsidR="00294170" w:rsidRPr="00B0553A" w:rsidRDefault="00144881" w:rsidP="00144881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25</w:t>
            </w:r>
            <w:r w:rsidR="00294170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294170" w:rsidRPr="00B0553A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  <w:tr w:rsidR="00144881" w:rsidRPr="00B0553A" w14:paraId="54CAFC86" w14:textId="77777777" w:rsidTr="00F75778">
        <w:tc>
          <w:tcPr>
            <w:tcW w:w="1765" w:type="dxa"/>
            <w:vAlign w:val="center"/>
          </w:tcPr>
          <w:p w14:paraId="2906C7A0" w14:textId="53DD360F" w:rsidR="00144881" w:rsidRPr="00144881" w:rsidRDefault="00144881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4488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182</w:t>
            </w:r>
          </w:p>
        </w:tc>
        <w:tc>
          <w:tcPr>
            <w:tcW w:w="2488" w:type="dxa"/>
            <w:vAlign w:val="center"/>
          </w:tcPr>
          <w:p w14:paraId="0425069E" w14:textId="5AC82E54" w:rsidR="00144881" w:rsidRPr="00F75778" w:rsidRDefault="00144881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1 01 02080 01 0000 110</w:t>
            </w:r>
          </w:p>
        </w:tc>
        <w:tc>
          <w:tcPr>
            <w:tcW w:w="4409" w:type="dxa"/>
            <w:vAlign w:val="center"/>
          </w:tcPr>
          <w:p w14:paraId="1B7B8570" w14:textId="431756E8" w:rsidR="00144881" w:rsidRPr="00431520" w:rsidRDefault="0043152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31520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413" w:type="dxa"/>
          </w:tcPr>
          <w:p w14:paraId="6CBAC957" w14:textId="2E6EBC6B" w:rsidR="00144881" w:rsidRPr="00144881" w:rsidRDefault="00144881" w:rsidP="00144881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35,00</w:t>
            </w:r>
          </w:p>
        </w:tc>
      </w:tr>
      <w:tr w:rsidR="00431520" w:rsidRPr="00B0553A" w14:paraId="7CCC5134" w14:textId="77777777" w:rsidTr="00F75778">
        <w:tc>
          <w:tcPr>
            <w:tcW w:w="1765" w:type="dxa"/>
            <w:vAlign w:val="center"/>
          </w:tcPr>
          <w:p w14:paraId="640FDFCD" w14:textId="7808A268" w:rsidR="00431520" w:rsidRPr="00431520" w:rsidRDefault="0043152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31520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5009B6F4" w14:textId="6A76BA10" w:rsidR="00431520" w:rsidRPr="00F75778" w:rsidRDefault="0043152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1 01 02130 01 0000 110</w:t>
            </w:r>
          </w:p>
        </w:tc>
        <w:tc>
          <w:tcPr>
            <w:tcW w:w="4409" w:type="dxa"/>
            <w:vAlign w:val="center"/>
          </w:tcPr>
          <w:p w14:paraId="1FBC95AB" w14:textId="567F53A8" w:rsidR="00431520" w:rsidRPr="00431520" w:rsidRDefault="0043152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431520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Налог на доходы физических лиц в отношении доходов от долевого участия в организации, полученных в виде дивидендов</w:t>
            </w:r>
          </w:p>
        </w:tc>
        <w:tc>
          <w:tcPr>
            <w:tcW w:w="1413" w:type="dxa"/>
          </w:tcPr>
          <w:p w14:paraId="20C69199" w14:textId="3851848E" w:rsidR="00431520" w:rsidRPr="00431520" w:rsidRDefault="00431520" w:rsidP="00144881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0,10</w:t>
            </w:r>
          </w:p>
        </w:tc>
      </w:tr>
      <w:tr w:rsidR="00294170" w:rsidRPr="00B0553A" w14:paraId="1FDF7DC8" w14:textId="77777777" w:rsidTr="00F75778">
        <w:tc>
          <w:tcPr>
            <w:tcW w:w="1765" w:type="dxa"/>
            <w:vAlign w:val="center"/>
          </w:tcPr>
          <w:p w14:paraId="5854DA8D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4A514437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1 03 02231 01 0000 110</w:t>
            </w:r>
          </w:p>
        </w:tc>
        <w:tc>
          <w:tcPr>
            <w:tcW w:w="4409" w:type="dxa"/>
            <w:vAlign w:val="center"/>
          </w:tcPr>
          <w:p w14:paraId="2AB2C886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  <w:p w14:paraId="27C38EA7" w14:textId="77777777" w:rsidR="00294170" w:rsidRPr="00B0553A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14:paraId="14446B92" w14:textId="0F9826BC" w:rsidR="00294170" w:rsidRPr="00B0553A" w:rsidRDefault="0061634D" w:rsidP="00EF3D3B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484ED2">
              <w:rPr>
                <w:rFonts w:ascii="Times New Roman" w:hAnsi="Times New Roman"/>
                <w:bCs/>
                <w:sz w:val="24"/>
                <w:szCs w:val="24"/>
              </w:rPr>
              <w:t>70,0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94170" w:rsidRPr="00B0553A" w14:paraId="682F654B" w14:textId="77777777" w:rsidTr="00F75778">
        <w:tc>
          <w:tcPr>
            <w:tcW w:w="1765" w:type="dxa"/>
            <w:vAlign w:val="center"/>
          </w:tcPr>
          <w:p w14:paraId="5BE92EE8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1BB95E8A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1 03 02241 01 0000 110</w:t>
            </w:r>
          </w:p>
        </w:tc>
        <w:tc>
          <w:tcPr>
            <w:tcW w:w="4409" w:type="dxa"/>
            <w:vAlign w:val="center"/>
          </w:tcPr>
          <w:p w14:paraId="2BCEFB04" w14:textId="2675877F" w:rsidR="00294170" w:rsidRPr="00F75778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3" w:type="dxa"/>
          </w:tcPr>
          <w:p w14:paraId="3E80A464" w14:textId="207227D3" w:rsidR="00294170" w:rsidRPr="00B0553A" w:rsidRDefault="0061634D" w:rsidP="00EF3D3B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1,</w:t>
            </w:r>
            <w:r w:rsidR="00484ED2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94170" w:rsidRPr="00B0553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94170" w:rsidRPr="00B0553A" w14:paraId="711F1FCD" w14:textId="77777777" w:rsidTr="00F75778">
        <w:tc>
          <w:tcPr>
            <w:tcW w:w="1765" w:type="dxa"/>
            <w:vAlign w:val="center"/>
          </w:tcPr>
          <w:p w14:paraId="7D4DEDB2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31A4C4BE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1 03 02251 01 0000 110</w:t>
            </w:r>
          </w:p>
        </w:tc>
        <w:tc>
          <w:tcPr>
            <w:tcW w:w="4409" w:type="dxa"/>
            <w:vAlign w:val="center"/>
          </w:tcPr>
          <w:p w14:paraId="557BD5E5" w14:textId="5BA70596" w:rsidR="00294170" w:rsidRPr="000102C6" w:rsidRDefault="00294170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Доходы от уплаты акцизов на автомобильный бензин, подлежащие распределению между бюджетами </w:t>
            </w: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3" w:type="dxa"/>
          </w:tcPr>
          <w:p w14:paraId="0AC98C7C" w14:textId="00EAEA2F" w:rsidR="00294170" w:rsidRPr="00B0553A" w:rsidRDefault="00056A51" w:rsidP="00EF3D3B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</w:t>
            </w:r>
            <w:r w:rsidR="00EF3D3B">
              <w:rPr>
                <w:rFonts w:ascii="Times New Roman" w:hAnsi="Times New Roman"/>
                <w:bCs/>
                <w:sz w:val="24"/>
                <w:szCs w:val="24"/>
              </w:rPr>
              <w:t>80,5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94170" w:rsidRPr="00B0553A" w14:paraId="03B0E6D8" w14:textId="77777777" w:rsidTr="00F75778">
        <w:tc>
          <w:tcPr>
            <w:tcW w:w="1765" w:type="dxa"/>
            <w:vAlign w:val="center"/>
          </w:tcPr>
          <w:p w14:paraId="5213E280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182</w:t>
            </w:r>
          </w:p>
        </w:tc>
        <w:tc>
          <w:tcPr>
            <w:tcW w:w="2488" w:type="dxa"/>
            <w:vAlign w:val="center"/>
          </w:tcPr>
          <w:p w14:paraId="5FE5190C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</w:rPr>
            </w:pPr>
            <w:r w:rsidRPr="00F75778">
              <w:rPr>
                <w:rFonts w:ascii="Times New Roman" w:hAnsi="Times New Roman"/>
                <w:sz w:val="22"/>
              </w:rPr>
              <w:t>1 03 02261 01 0000 110</w:t>
            </w:r>
          </w:p>
        </w:tc>
        <w:tc>
          <w:tcPr>
            <w:tcW w:w="4409" w:type="dxa"/>
            <w:vAlign w:val="center"/>
          </w:tcPr>
          <w:p w14:paraId="32E473BE" w14:textId="0001744C" w:rsidR="00294170" w:rsidRPr="00B0553A" w:rsidRDefault="00294170" w:rsidP="00F75778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3" w:type="dxa"/>
          </w:tcPr>
          <w:p w14:paraId="0139063C" w14:textId="1BEC7BF3" w:rsidR="00294170" w:rsidRPr="00B0553A" w:rsidRDefault="00294170" w:rsidP="00EF3D3B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056A51">
              <w:rPr>
                <w:rFonts w:ascii="Times New Roman" w:hAnsi="Times New Roman"/>
                <w:bCs/>
                <w:sz w:val="24"/>
                <w:szCs w:val="24"/>
              </w:rPr>
              <w:t>28,</w:t>
            </w:r>
            <w:r w:rsidR="00EF3D3B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056A5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94170" w:rsidRPr="00B0553A" w14:paraId="5B9B8145" w14:textId="77777777" w:rsidTr="00F75778">
        <w:tc>
          <w:tcPr>
            <w:tcW w:w="1765" w:type="dxa"/>
            <w:vAlign w:val="center"/>
          </w:tcPr>
          <w:p w14:paraId="3494A50B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458C5B4A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1 05 01011 01 0000 110</w:t>
            </w:r>
          </w:p>
        </w:tc>
        <w:tc>
          <w:tcPr>
            <w:tcW w:w="4409" w:type="dxa"/>
            <w:vAlign w:val="center"/>
          </w:tcPr>
          <w:p w14:paraId="1F1846C7" w14:textId="77A13F2C" w:rsidR="00294170" w:rsidRPr="00B0553A" w:rsidRDefault="00294170" w:rsidP="00F75778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413" w:type="dxa"/>
          </w:tcPr>
          <w:p w14:paraId="0160048F" w14:textId="7B8F7FC1" w:rsidR="00294170" w:rsidRPr="00B0553A" w:rsidRDefault="0061634D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780,00</w:t>
            </w:r>
          </w:p>
        </w:tc>
      </w:tr>
      <w:tr w:rsidR="00294170" w:rsidRPr="00B0553A" w14:paraId="7A0B2088" w14:textId="77777777" w:rsidTr="00F75778">
        <w:trPr>
          <w:trHeight w:val="1324"/>
        </w:trPr>
        <w:tc>
          <w:tcPr>
            <w:tcW w:w="1765" w:type="dxa"/>
            <w:vAlign w:val="center"/>
          </w:tcPr>
          <w:p w14:paraId="7896323C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351218A4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1 05 01021 01 0000 110</w:t>
            </w:r>
          </w:p>
        </w:tc>
        <w:tc>
          <w:tcPr>
            <w:tcW w:w="4409" w:type="dxa"/>
            <w:vAlign w:val="center"/>
          </w:tcPr>
          <w:p w14:paraId="7240E907" w14:textId="1E5C611F" w:rsidR="00294170" w:rsidRPr="00B0553A" w:rsidRDefault="00294170" w:rsidP="0061634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413" w:type="dxa"/>
          </w:tcPr>
          <w:p w14:paraId="3F389DD1" w14:textId="77777777" w:rsidR="00294170" w:rsidRPr="00B0553A" w:rsidRDefault="00294170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383,30</w:t>
            </w:r>
          </w:p>
        </w:tc>
      </w:tr>
      <w:tr w:rsidR="00294170" w:rsidRPr="00B0553A" w14:paraId="7BBBC5AE" w14:textId="77777777" w:rsidTr="00F75778">
        <w:tc>
          <w:tcPr>
            <w:tcW w:w="1765" w:type="dxa"/>
            <w:vAlign w:val="center"/>
          </w:tcPr>
          <w:p w14:paraId="17EBF7CC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528E0049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1 05 01050 01 0000 110</w:t>
            </w:r>
          </w:p>
        </w:tc>
        <w:tc>
          <w:tcPr>
            <w:tcW w:w="4409" w:type="dxa"/>
            <w:vAlign w:val="center"/>
          </w:tcPr>
          <w:p w14:paraId="22921916" w14:textId="5906AEFD" w:rsidR="00294170" w:rsidRPr="00B0553A" w:rsidRDefault="00294170" w:rsidP="0061634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1413" w:type="dxa"/>
          </w:tcPr>
          <w:p w14:paraId="59D92DB8" w14:textId="77777777" w:rsidR="00294170" w:rsidRPr="00B0553A" w:rsidRDefault="00294170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</w:t>
            </w:r>
          </w:p>
        </w:tc>
      </w:tr>
      <w:tr w:rsidR="00294170" w:rsidRPr="00B0553A" w14:paraId="0A408548" w14:textId="77777777" w:rsidTr="00F75778">
        <w:tc>
          <w:tcPr>
            <w:tcW w:w="1765" w:type="dxa"/>
            <w:vAlign w:val="center"/>
          </w:tcPr>
          <w:p w14:paraId="6D9B9C3E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05C5F66E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1 05 04000 02 0000 110</w:t>
            </w:r>
          </w:p>
        </w:tc>
        <w:tc>
          <w:tcPr>
            <w:tcW w:w="4409" w:type="dxa"/>
            <w:vAlign w:val="center"/>
          </w:tcPr>
          <w:p w14:paraId="0319CF3A" w14:textId="70740822" w:rsidR="00294170" w:rsidRPr="00B0553A" w:rsidRDefault="00294170" w:rsidP="0061634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3" w:type="dxa"/>
          </w:tcPr>
          <w:p w14:paraId="102F8651" w14:textId="77777777" w:rsidR="00294170" w:rsidRPr="00B0553A" w:rsidRDefault="00294170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603,00</w:t>
            </w:r>
          </w:p>
        </w:tc>
      </w:tr>
      <w:tr w:rsidR="00294170" w:rsidRPr="00B0553A" w14:paraId="7228AFDA" w14:textId="77777777" w:rsidTr="00F75778">
        <w:tc>
          <w:tcPr>
            <w:tcW w:w="1765" w:type="dxa"/>
            <w:vAlign w:val="center"/>
          </w:tcPr>
          <w:p w14:paraId="6845D9F2" w14:textId="77777777" w:rsidR="00294170" w:rsidRPr="00B0553A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5AC6FAFE" w14:textId="77777777" w:rsidR="00294170" w:rsidRPr="00F75778" w:rsidRDefault="00294170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1 06 01020 04 0000 110</w:t>
            </w:r>
          </w:p>
        </w:tc>
        <w:tc>
          <w:tcPr>
            <w:tcW w:w="4409" w:type="dxa"/>
            <w:vAlign w:val="center"/>
          </w:tcPr>
          <w:p w14:paraId="42822362" w14:textId="7DDF392C" w:rsidR="00294170" w:rsidRPr="00B0553A" w:rsidRDefault="00294170" w:rsidP="00F75778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413" w:type="dxa"/>
          </w:tcPr>
          <w:p w14:paraId="159437AD" w14:textId="77777777" w:rsidR="00294170" w:rsidRPr="00B0553A" w:rsidRDefault="00294170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119,00</w:t>
            </w:r>
          </w:p>
        </w:tc>
      </w:tr>
      <w:tr w:rsidR="0061634D" w:rsidRPr="00B0553A" w14:paraId="3FE5B3CA" w14:textId="77777777" w:rsidTr="00F75778">
        <w:tc>
          <w:tcPr>
            <w:tcW w:w="1765" w:type="dxa"/>
            <w:vAlign w:val="center"/>
          </w:tcPr>
          <w:p w14:paraId="77EDFA45" w14:textId="44C1944B" w:rsidR="0061634D" w:rsidRPr="0061634D" w:rsidRDefault="0061634D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163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7FA71842" w14:textId="08ADE436" w:rsidR="0061634D" w:rsidRPr="00F75778" w:rsidRDefault="0061634D" w:rsidP="0029417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1 06 06032 04 0000 110</w:t>
            </w:r>
          </w:p>
        </w:tc>
        <w:tc>
          <w:tcPr>
            <w:tcW w:w="4409" w:type="dxa"/>
            <w:vAlign w:val="center"/>
          </w:tcPr>
          <w:p w14:paraId="485A8B18" w14:textId="797D413F" w:rsidR="0061634D" w:rsidRPr="0087270C" w:rsidRDefault="0061634D" w:rsidP="00294170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270C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413" w:type="dxa"/>
          </w:tcPr>
          <w:p w14:paraId="5496FFF1" w14:textId="6B241AA8" w:rsidR="0061634D" w:rsidRPr="0061634D" w:rsidRDefault="0061634D" w:rsidP="00294170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34D">
              <w:rPr>
                <w:rFonts w:ascii="Times New Roman" w:hAnsi="Times New Roman"/>
                <w:sz w:val="24"/>
                <w:szCs w:val="24"/>
              </w:rPr>
              <w:t>1,20</w:t>
            </w:r>
          </w:p>
        </w:tc>
      </w:tr>
      <w:tr w:rsidR="0061634D" w:rsidRPr="00B0553A" w14:paraId="605EA995" w14:textId="77777777" w:rsidTr="00F75778">
        <w:tc>
          <w:tcPr>
            <w:tcW w:w="1765" w:type="dxa"/>
            <w:vAlign w:val="center"/>
          </w:tcPr>
          <w:p w14:paraId="02BF4E76" w14:textId="525B3A70" w:rsidR="0061634D" w:rsidRPr="0061634D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1634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182</w:t>
            </w:r>
          </w:p>
        </w:tc>
        <w:tc>
          <w:tcPr>
            <w:tcW w:w="2488" w:type="dxa"/>
            <w:vAlign w:val="center"/>
          </w:tcPr>
          <w:p w14:paraId="0031A790" w14:textId="4040F18A" w:rsidR="0061634D" w:rsidRPr="00F75778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1 06 06042 04 0000 110</w:t>
            </w:r>
          </w:p>
        </w:tc>
        <w:tc>
          <w:tcPr>
            <w:tcW w:w="4409" w:type="dxa"/>
            <w:vAlign w:val="center"/>
          </w:tcPr>
          <w:p w14:paraId="0BF5F69E" w14:textId="7D59277F" w:rsidR="0061634D" w:rsidRPr="0087270C" w:rsidRDefault="0061634D" w:rsidP="0061634D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7270C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413" w:type="dxa"/>
          </w:tcPr>
          <w:p w14:paraId="7602B174" w14:textId="427E0FBF" w:rsidR="0061634D" w:rsidRPr="0061634D" w:rsidRDefault="0061634D" w:rsidP="0061634D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34D">
              <w:rPr>
                <w:rFonts w:ascii="Times New Roman" w:hAnsi="Times New Roman"/>
                <w:sz w:val="24"/>
                <w:szCs w:val="24"/>
              </w:rPr>
              <w:t>0,30</w:t>
            </w:r>
          </w:p>
        </w:tc>
      </w:tr>
      <w:tr w:rsidR="0061634D" w:rsidRPr="00B0553A" w14:paraId="01E810F4" w14:textId="77777777" w:rsidTr="00F75778">
        <w:tc>
          <w:tcPr>
            <w:tcW w:w="1765" w:type="dxa"/>
            <w:vAlign w:val="center"/>
          </w:tcPr>
          <w:p w14:paraId="1DEF2D64" w14:textId="77777777" w:rsidR="0061634D" w:rsidRPr="00B0553A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488" w:type="dxa"/>
            <w:vAlign w:val="center"/>
          </w:tcPr>
          <w:p w14:paraId="7BAD1E15" w14:textId="77777777" w:rsidR="0061634D" w:rsidRPr="00F75778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1 08 03010 01 0000 110</w:t>
            </w:r>
          </w:p>
        </w:tc>
        <w:tc>
          <w:tcPr>
            <w:tcW w:w="4409" w:type="dxa"/>
            <w:vAlign w:val="center"/>
          </w:tcPr>
          <w:p w14:paraId="3B67F3C8" w14:textId="77777777" w:rsidR="0061634D" w:rsidRPr="00B0553A" w:rsidRDefault="0061634D" w:rsidP="0061634D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3" w:type="dxa"/>
          </w:tcPr>
          <w:p w14:paraId="1E0005B7" w14:textId="4DE8CBEE" w:rsidR="0061634D" w:rsidRPr="00B0553A" w:rsidRDefault="0087270C" w:rsidP="0061634D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="0061634D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61634D" w:rsidRPr="00B0553A" w14:paraId="7D7FBE50" w14:textId="77777777" w:rsidTr="00F75778">
        <w:tc>
          <w:tcPr>
            <w:tcW w:w="1765" w:type="dxa"/>
            <w:vAlign w:val="center"/>
          </w:tcPr>
          <w:p w14:paraId="3194AE2C" w14:textId="0BF77A07" w:rsidR="0061634D" w:rsidRPr="000102C6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102C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488" w:type="dxa"/>
            <w:vAlign w:val="center"/>
          </w:tcPr>
          <w:p w14:paraId="2FEA976A" w14:textId="52BF2646" w:rsidR="0061634D" w:rsidRPr="00F75778" w:rsidRDefault="0061634D" w:rsidP="0087270C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1 11 0</w:t>
            </w:r>
            <w:r w:rsidR="0087270C" w:rsidRPr="00F75778">
              <w:rPr>
                <w:rFonts w:ascii="Times New Roman" w:hAnsi="Times New Roman"/>
                <w:color w:val="000000"/>
                <w:sz w:val="22"/>
              </w:rPr>
              <w:t>5</w:t>
            </w:r>
            <w:r w:rsidRPr="00F75778">
              <w:rPr>
                <w:rFonts w:ascii="Times New Roman" w:hAnsi="Times New Roman"/>
                <w:color w:val="000000"/>
                <w:sz w:val="22"/>
              </w:rPr>
              <w:t>024 04 0000 120</w:t>
            </w:r>
          </w:p>
        </w:tc>
        <w:tc>
          <w:tcPr>
            <w:tcW w:w="4409" w:type="dxa"/>
            <w:vAlign w:val="center"/>
          </w:tcPr>
          <w:p w14:paraId="55BF97A5" w14:textId="72373099" w:rsidR="0061634D" w:rsidRPr="0087270C" w:rsidRDefault="0087270C" w:rsidP="0087270C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727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13" w:type="dxa"/>
          </w:tcPr>
          <w:p w14:paraId="3229827D" w14:textId="56AF23C5" w:rsidR="0061634D" w:rsidRDefault="0087270C" w:rsidP="0061634D">
            <w:pPr>
              <w:tabs>
                <w:tab w:val="left" w:pos="2040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  <w:r w:rsidR="0061634D">
              <w:rPr>
                <w:sz w:val="24"/>
                <w:szCs w:val="24"/>
              </w:rPr>
              <w:t>0</w:t>
            </w:r>
          </w:p>
        </w:tc>
      </w:tr>
      <w:tr w:rsidR="0061634D" w:rsidRPr="00B0553A" w14:paraId="7292894D" w14:textId="77777777" w:rsidTr="00F75778">
        <w:tc>
          <w:tcPr>
            <w:tcW w:w="1765" w:type="dxa"/>
            <w:vAlign w:val="center"/>
          </w:tcPr>
          <w:p w14:paraId="3EDF2174" w14:textId="77777777" w:rsidR="0061634D" w:rsidRPr="00B0553A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488" w:type="dxa"/>
            <w:vAlign w:val="center"/>
          </w:tcPr>
          <w:p w14:paraId="11133D8E" w14:textId="77777777" w:rsidR="0061634D" w:rsidRPr="00F75778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1 11 09044 04 0000 120</w:t>
            </w:r>
          </w:p>
        </w:tc>
        <w:tc>
          <w:tcPr>
            <w:tcW w:w="4409" w:type="dxa"/>
            <w:vAlign w:val="center"/>
          </w:tcPr>
          <w:p w14:paraId="2A2D35F9" w14:textId="77777777" w:rsidR="0061634D" w:rsidRPr="00B0553A" w:rsidRDefault="0061634D" w:rsidP="0061634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3" w:type="dxa"/>
          </w:tcPr>
          <w:p w14:paraId="237C4C94" w14:textId="399D36FA" w:rsidR="0061634D" w:rsidRPr="00B0553A" w:rsidRDefault="00FC1CAA" w:rsidP="00FC1CAA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61634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61634D"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  <w:r w:rsidR="0061634D" w:rsidRPr="00B0553A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  <w:tr w:rsidR="0061634D" w:rsidRPr="00B0553A" w14:paraId="5AFD1D4E" w14:textId="77777777" w:rsidTr="00F75778">
        <w:tc>
          <w:tcPr>
            <w:tcW w:w="1765" w:type="dxa"/>
            <w:vAlign w:val="center"/>
          </w:tcPr>
          <w:p w14:paraId="7AAA505F" w14:textId="77777777" w:rsidR="0061634D" w:rsidRPr="00B0553A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488" w:type="dxa"/>
            <w:vAlign w:val="center"/>
          </w:tcPr>
          <w:p w14:paraId="72DA4106" w14:textId="77777777" w:rsidR="0061634D" w:rsidRPr="00F75778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1 13 02994 04 0000 130</w:t>
            </w:r>
          </w:p>
        </w:tc>
        <w:tc>
          <w:tcPr>
            <w:tcW w:w="4409" w:type="dxa"/>
            <w:vAlign w:val="center"/>
          </w:tcPr>
          <w:p w14:paraId="39FD6E67" w14:textId="77777777" w:rsidR="0061634D" w:rsidRPr="00B0553A" w:rsidRDefault="0061634D" w:rsidP="0061634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413" w:type="dxa"/>
          </w:tcPr>
          <w:p w14:paraId="4A813C8F" w14:textId="31B2EA52" w:rsidR="0061634D" w:rsidRPr="00B0553A" w:rsidRDefault="00FC1CAA" w:rsidP="00FC1CAA">
            <w:pPr>
              <w:spacing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2 6</w:t>
            </w:r>
            <w:r w:rsidR="0061634D" w:rsidRPr="00B0553A">
              <w:rPr>
                <w:rFonts w:ascii="Times New Roman" w:hAnsi="Times New Roman"/>
                <w:bCs/>
                <w:sz w:val="24"/>
                <w:szCs w:val="24"/>
              </w:rPr>
              <w:t>00,00</w:t>
            </w:r>
          </w:p>
        </w:tc>
      </w:tr>
      <w:tr w:rsidR="0061634D" w:rsidRPr="00B0553A" w14:paraId="51F675FB" w14:textId="77777777" w:rsidTr="00F75778">
        <w:tc>
          <w:tcPr>
            <w:tcW w:w="1765" w:type="dxa"/>
            <w:vAlign w:val="center"/>
          </w:tcPr>
          <w:p w14:paraId="3CCE0F0C" w14:textId="6D7D40D0" w:rsidR="0061634D" w:rsidRPr="00B0553A" w:rsidRDefault="0061634D" w:rsidP="0061634D">
            <w:pPr>
              <w:spacing w:line="240" w:lineRule="auto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488" w:type="dxa"/>
            <w:vAlign w:val="center"/>
          </w:tcPr>
          <w:p w14:paraId="4824032B" w14:textId="18631B62" w:rsidR="0061634D" w:rsidRPr="00F75778" w:rsidRDefault="0061634D" w:rsidP="0061634D">
            <w:pPr>
              <w:spacing w:line="240" w:lineRule="auto"/>
              <w:ind w:firstLine="0"/>
              <w:jc w:val="center"/>
              <w:rPr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1 14 02994 04 0000 130</w:t>
            </w:r>
          </w:p>
        </w:tc>
        <w:tc>
          <w:tcPr>
            <w:tcW w:w="4409" w:type="dxa"/>
            <w:vAlign w:val="center"/>
          </w:tcPr>
          <w:p w14:paraId="289A7139" w14:textId="06017076" w:rsidR="0061634D" w:rsidRPr="000102C6" w:rsidRDefault="0061634D" w:rsidP="0061634D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02C6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3" w:type="dxa"/>
          </w:tcPr>
          <w:p w14:paraId="47F66110" w14:textId="556F1E36" w:rsidR="0061634D" w:rsidRPr="000102C6" w:rsidRDefault="00FC1CAA" w:rsidP="00FC1CAA">
            <w:pPr>
              <w:spacing w:line="240" w:lineRule="auto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4 329</w:t>
            </w:r>
            <w:r w:rsidR="0061634D" w:rsidRPr="000102C6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</w:tr>
      <w:tr w:rsidR="0061634D" w:rsidRPr="00B0553A" w14:paraId="1C36D022" w14:textId="77777777" w:rsidTr="00F75778">
        <w:tc>
          <w:tcPr>
            <w:tcW w:w="1765" w:type="dxa"/>
            <w:vAlign w:val="center"/>
          </w:tcPr>
          <w:p w14:paraId="3B5A0DA2" w14:textId="77777777" w:rsidR="0061634D" w:rsidRPr="00B0553A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488" w:type="dxa"/>
            <w:vAlign w:val="center"/>
          </w:tcPr>
          <w:p w14:paraId="08C9C098" w14:textId="77777777" w:rsidR="0061634D" w:rsidRPr="00F75778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11 6 02020 02 0000 140</w:t>
            </w:r>
          </w:p>
        </w:tc>
        <w:tc>
          <w:tcPr>
            <w:tcW w:w="4409" w:type="dxa"/>
            <w:vAlign w:val="center"/>
          </w:tcPr>
          <w:p w14:paraId="3EEE384C" w14:textId="77777777" w:rsidR="0061634D" w:rsidRPr="00B0553A" w:rsidRDefault="0061634D" w:rsidP="0061634D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413" w:type="dxa"/>
          </w:tcPr>
          <w:p w14:paraId="53F29479" w14:textId="314FE12A" w:rsidR="0061634D" w:rsidRPr="00B0553A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29,6</w:t>
            </w: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61634D" w:rsidRPr="00B0553A" w14:paraId="6EE8B85B" w14:textId="77777777" w:rsidTr="00F75778">
        <w:tc>
          <w:tcPr>
            <w:tcW w:w="1765" w:type="dxa"/>
            <w:vAlign w:val="center"/>
          </w:tcPr>
          <w:p w14:paraId="7DDB6A96" w14:textId="77777777" w:rsidR="0061634D" w:rsidRPr="00B0553A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902</w:t>
            </w:r>
          </w:p>
        </w:tc>
        <w:tc>
          <w:tcPr>
            <w:tcW w:w="2488" w:type="dxa"/>
            <w:vAlign w:val="center"/>
          </w:tcPr>
          <w:p w14:paraId="6594EC35" w14:textId="77777777" w:rsidR="0061634D" w:rsidRPr="00F75778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2"/>
              </w:rPr>
            </w:pPr>
            <w:r w:rsidRPr="00F75778">
              <w:rPr>
                <w:rFonts w:ascii="Times New Roman" w:hAnsi="Times New Roman"/>
                <w:color w:val="000000"/>
                <w:sz w:val="22"/>
              </w:rPr>
              <w:t>11 6 07010 04 0000 140</w:t>
            </w:r>
          </w:p>
        </w:tc>
        <w:tc>
          <w:tcPr>
            <w:tcW w:w="4409" w:type="dxa"/>
            <w:vAlign w:val="center"/>
          </w:tcPr>
          <w:p w14:paraId="1D36A6DD" w14:textId="77777777" w:rsidR="0061634D" w:rsidRPr="00B0553A" w:rsidRDefault="0061634D" w:rsidP="0061634D">
            <w:pPr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1413" w:type="dxa"/>
          </w:tcPr>
          <w:p w14:paraId="54AC3E8E" w14:textId="77777777" w:rsidR="0061634D" w:rsidRPr="00B0553A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sz w:val="24"/>
                <w:szCs w:val="24"/>
              </w:rPr>
              <w:t>5,00</w:t>
            </w:r>
          </w:p>
        </w:tc>
      </w:tr>
      <w:tr w:rsidR="0061634D" w:rsidRPr="00B0553A" w14:paraId="37567BA9" w14:textId="77777777" w:rsidTr="00F75778">
        <w:tc>
          <w:tcPr>
            <w:tcW w:w="1765" w:type="dxa"/>
            <w:vAlign w:val="center"/>
          </w:tcPr>
          <w:p w14:paraId="70F5750A" w14:textId="77777777" w:rsidR="0061634D" w:rsidRPr="00B0553A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055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488" w:type="dxa"/>
            <w:vAlign w:val="center"/>
          </w:tcPr>
          <w:p w14:paraId="1397F5C0" w14:textId="77777777" w:rsidR="0061634D" w:rsidRPr="00B0553A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09" w:type="dxa"/>
            <w:vAlign w:val="center"/>
          </w:tcPr>
          <w:p w14:paraId="47BB76A1" w14:textId="77777777" w:rsidR="0061634D" w:rsidRPr="00B0553A" w:rsidRDefault="0061634D" w:rsidP="006163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14:paraId="7DC2DAF2" w14:textId="479C8A2F" w:rsidR="0061634D" w:rsidRPr="00B0553A" w:rsidRDefault="00056A51" w:rsidP="00056A51">
            <w:pPr>
              <w:spacing w:line="240" w:lineRule="auto"/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88 940,70</w:t>
            </w:r>
          </w:p>
        </w:tc>
      </w:tr>
    </w:tbl>
    <w:p w14:paraId="4C0505B7" w14:textId="77777777" w:rsidR="00062B75" w:rsidRDefault="00062B75" w:rsidP="00045D24">
      <w:pPr>
        <w:spacing w:line="240" w:lineRule="auto"/>
        <w:jc w:val="right"/>
        <w:rPr>
          <w:sz w:val="24"/>
          <w:szCs w:val="24"/>
        </w:rPr>
      </w:pPr>
    </w:p>
    <w:p w14:paraId="7FB45C96" w14:textId="77777777" w:rsidR="00B16A3F" w:rsidRDefault="00B16A3F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A05990D" w14:textId="260DEFC7" w:rsidR="00EF5EFD" w:rsidRPr="00B0553A" w:rsidRDefault="00EF5EFD" w:rsidP="00EF5EFD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lastRenderedPageBreak/>
        <w:t xml:space="preserve">Приложение № </w:t>
      </w:r>
      <w:r>
        <w:rPr>
          <w:sz w:val="24"/>
          <w:szCs w:val="24"/>
        </w:rPr>
        <w:t>2</w:t>
      </w:r>
    </w:p>
    <w:p w14:paraId="23CD787E" w14:textId="77777777" w:rsidR="00EF5EFD" w:rsidRPr="00B0553A" w:rsidRDefault="00EF5EFD" w:rsidP="00EF5EFD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1C943B6A" w14:textId="77777777" w:rsidR="00EF5EFD" w:rsidRPr="00B0553A" w:rsidRDefault="00EF5EFD" w:rsidP="00EF5EFD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7DB8097A" w14:textId="77777777" w:rsidR="00EF5EFD" w:rsidRPr="005A43DC" w:rsidRDefault="00EF5EFD" w:rsidP="00EF5EFD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18508176" w14:textId="77777777" w:rsidR="00EF5EFD" w:rsidRPr="005A43DC" w:rsidRDefault="00EF5EFD" w:rsidP="00EF5EFD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63835452" w14:textId="77777777" w:rsidR="00EF5EFD" w:rsidRPr="005A43DC" w:rsidRDefault="00EF5EFD" w:rsidP="00EF5EFD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4046C06E" w14:textId="4BF9C90C" w:rsidR="00EF5EFD" w:rsidRPr="00B0553A" w:rsidRDefault="00EF5EFD" w:rsidP="00EF5EFD">
      <w:pPr>
        <w:tabs>
          <w:tab w:val="left" w:pos="2040"/>
        </w:tabs>
        <w:spacing w:after="160" w:line="259" w:lineRule="auto"/>
        <w:ind w:firstLine="0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4"/>
          <w:szCs w:val="24"/>
        </w:rPr>
        <w:t>от 2</w:t>
      </w:r>
      <w:r w:rsidR="00AD3D6C">
        <w:rPr>
          <w:sz w:val="24"/>
          <w:szCs w:val="24"/>
        </w:rPr>
        <w:t>5 декабря</w:t>
      </w:r>
      <w:r>
        <w:rPr>
          <w:sz w:val="24"/>
          <w:szCs w:val="24"/>
        </w:rPr>
        <w:t xml:space="preserve"> 2025 г. </w:t>
      </w:r>
      <w:r w:rsidRPr="00B0553A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B16A3F">
        <w:rPr>
          <w:sz w:val="24"/>
          <w:szCs w:val="24"/>
        </w:rPr>
        <w:t>42</w:t>
      </w:r>
    </w:p>
    <w:p w14:paraId="107FA2D7" w14:textId="77777777" w:rsidR="00EF5EFD" w:rsidRPr="00045D24" w:rsidRDefault="00EF5EFD" w:rsidP="00EF5EFD">
      <w:pPr>
        <w:spacing w:line="240" w:lineRule="auto"/>
        <w:ind w:firstLine="0"/>
        <w:rPr>
          <w:b/>
          <w:sz w:val="24"/>
          <w:szCs w:val="24"/>
        </w:rPr>
      </w:pPr>
    </w:p>
    <w:p w14:paraId="1BD6951D" w14:textId="2DB54606" w:rsidR="00A169AD" w:rsidRPr="00045D24" w:rsidRDefault="00EF5EFD" w:rsidP="00EF5EFD">
      <w:pPr>
        <w:spacing w:line="240" w:lineRule="auto"/>
        <w:jc w:val="center"/>
        <w:rPr>
          <w:sz w:val="24"/>
          <w:szCs w:val="24"/>
        </w:rPr>
      </w:pPr>
      <w:r w:rsidRPr="00045D24">
        <w:rPr>
          <w:b/>
          <w:szCs w:val="28"/>
        </w:rPr>
        <w:t>Межбюджетные трансферты, предоставляемых из бюджета Забайкальского края, на 202</w:t>
      </w:r>
      <w:r w:rsidR="0068344A">
        <w:rPr>
          <w:b/>
          <w:szCs w:val="28"/>
        </w:rPr>
        <w:t>5</w:t>
      </w:r>
      <w:r w:rsidRPr="00045D24">
        <w:rPr>
          <w:b/>
          <w:szCs w:val="28"/>
        </w:rPr>
        <w:t xml:space="preserve"> год</w:t>
      </w:r>
    </w:p>
    <w:p w14:paraId="0EEF72D4" w14:textId="77777777" w:rsidR="00AC05F3" w:rsidRPr="00045D24" w:rsidRDefault="00AC05F3" w:rsidP="00045D24">
      <w:pPr>
        <w:spacing w:line="240" w:lineRule="auto"/>
        <w:rPr>
          <w:sz w:val="24"/>
          <w:szCs w:val="24"/>
        </w:rPr>
      </w:pPr>
    </w:p>
    <w:tbl>
      <w:tblPr>
        <w:tblW w:w="96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67"/>
        <w:gridCol w:w="7330"/>
        <w:gridCol w:w="1588"/>
      </w:tblGrid>
      <w:tr w:rsidR="00A169AD" w:rsidRPr="00045D24" w14:paraId="0BC6BD56" w14:textId="77777777" w:rsidTr="005C54A1">
        <w:trPr>
          <w:trHeight w:val="63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955E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№ п/п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FB1C" w14:textId="77777777" w:rsidR="00A169AD" w:rsidRPr="00045D24" w:rsidRDefault="00A169AD" w:rsidP="002A6C6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Наименование доходов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93158" w14:textId="77777777" w:rsidR="00A169AD" w:rsidRDefault="00A169AD" w:rsidP="002A6C6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Сумма</w:t>
            </w:r>
          </w:p>
          <w:p w14:paraId="6496E471" w14:textId="77777777" w:rsidR="00A169AD" w:rsidRPr="00045D24" w:rsidRDefault="00A169AD" w:rsidP="002A6C61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тыс.</w:t>
            </w:r>
            <w:r>
              <w:rPr>
                <w:sz w:val="24"/>
                <w:szCs w:val="24"/>
              </w:rPr>
              <w:t xml:space="preserve"> р</w:t>
            </w:r>
            <w:r w:rsidRPr="00045D24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лей</w:t>
            </w:r>
          </w:p>
        </w:tc>
      </w:tr>
      <w:tr w:rsidR="00A169AD" w:rsidRPr="00045D24" w14:paraId="4B26679D" w14:textId="77777777" w:rsidTr="005C54A1"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A5080" w14:textId="77777777" w:rsidR="00A169AD" w:rsidRPr="00045D24" w:rsidRDefault="00A169AD" w:rsidP="002A6C6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F2A8C" w14:textId="77777777" w:rsidR="00A169AD" w:rsidRPr="00045D24" w:rsidRDefault="00A169AD" w:rsidP="002A6C6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A013DA" w14:textId="77777777" w:rsidR="00A169AD" w:rsidRPr="00045D24" w:rsidRDefault="00A169AD" w:rsidP="002A6C61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3</w:t>
            </w:r>
          </w:p>
        </w:tc>
      </w:tr>
      <w:tr w:rsidR="00A169AD" w:rsidRPr="00A3229E" w14:paraId="46B87E46" w14:textId="77777777" w:rsidTr="005C54A1">
        <w:trPr>
          <w:trHeight w:val="37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1CE93" w14:textId="77777777" w:rsidR="00A169AD" w:rsidRPr="00045D24" w:rsidRDefault="00A169AD" w:rsidP="002A6C61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 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E9D65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045D24">
              <w:rPr>
                <w:b/>
                <w:bCs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8E3D1" w14:textId="2ADF6803" w:rsidR="00A169AD" w:rsidRPr="00A3229E" w:rsidRDefault="00696F4F" w:rsidP="00696F4F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318</w:t>
            </w:r>
            <w:r w:rsidR="00320BC1">
              <w:rPr>
                <w:b/>
                <w:bCs/>
                <w:sz w:val="24"/>
                <w:szCs w:val="24"/>
              </w:rPr>
              <w:t> </w:t>
            </w:r>
            <w:r>
              <w:rPr>
                <w:b/>
                <w:bCs/>
                <w:sz w:val="24"/>
                <w:szCs w:val="24"/>
              </w:rPr>
              <w:t>148</w:t>
            </w:r>
            <w:r w:rsidR="00320BC1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4</w:t>
            </w:r>
            <w:r w:rsidR="00320BC1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A169AD" w:rsidRPr="00045D24" w14:paraId="25145804" w14:textId="77777777" w:rsidTr="005C54A1"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129DC" w14:textId="77777777" w:rsidR="00A169AD" w:rsidRPr="00045D24" w:rsidRDefault="00A169AD" w:rsidP="002A6C61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 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F9C03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В том числе: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0F6AF" w14:textId="77777777" w:rsidR="00A169AD" w:rsidRPr="00045D24" w:rsidRDefault="00A169AD" w:rsidP="002A6C61">
            <w:pPr>
              <w:spacing w:line="240" w:lineRule="auto"/>
              <w:jc w:val="righ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 </w:t>
            </w:r>
          </w:p>
        </w:tc>
      </w:tr>
      <w:tr w:rsidR="00A169AD" w:rsidRPr="00045D24" w14:paraId="2AE95A26" w14:textId="77777777" w:rsidTr="005C54A1"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14D06" w14:textId="77777777" w:rsidR="00A169AD" w:rsidRPr="00045D24" w:rsidRDefault="00A169AD" w:rsidP="002A6C61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 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4A22B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7E0DEF" w14:textId="715DC238" w:rsidR="00A169AD" w:rsidRPr="00045D24" w:rsidRDefault="00320BC1" w:rsidP="00696F4F">
            <w:pPr>
              <w:spacing w:line="240" w:lineRule="auto"/>
              <w:ind w:firstLine="0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  <w:r w:rsidR="00696F4F"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 </w:t>
            </w:r>
            <w:r w:rsidR="00696F4F">
              <w:rPr>
                <w:bCs/>
                <w:sz w:val="24"/>
                <w:szCs w:val="24"/>
              </w:rPr>
              <w:t>148</w:t>
            </w:r>
            <w:r>
              <w:rPr>
                <w:bCs/>
                <w:sz w:val="24"/>
                <w:szCs w:val="24"/>
              </w:rPr>
              <w:t>,</w:t>
            </w:r>
            <w:r w:rsidR="00696F4F"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>7</w:t>
            </w:r>
          </w:p>
        </w:tc>
      </w:tr>
      <w:tr w:rsidR="00A169AD" w:rsidRPr="00816C5A" w14:paraId="006D3AA1" w14:textId="77777777" w:rsidTr="005C54A1">
        <w:trPr>
          <w:trHeight w:val="37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432DA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FC73C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045D24">
              <w:rPr>
                <w:b/>
                <w:bCs/>
                <w:sz w:val="24"/>
                <w:szCs w:val="24"/>
              </w:rPr>
              <w:t>Дотации от других бюджетов бюджетной системы РФ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DB342A" w14:textId="0CE8B3B9" w:rsidR="00A169AD" w:rsidRPr="00816C5A" w:rsidRDefault="00320BC1" w:rsidP="00696F4F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96 </w:t>
            </w:r>
            <w:r w:rsidR="00696F4F">
              <w:rPr>
                <w:b/>
                <w:bCs/>
                <w:sz w:val="24"/>
                <w:szCs w:val="24"/>
              </w:rPr>
              <w:t>684</w:t>
            </w:r>
            <w:r>
              <w:rPr>
                <w:b/>
                <w:bCs/>
                <w:sz w:val="24"/>
                <w:szCs w:val="24"/>
              </w:rPr>
              <w:t>,</w:t>
            </w:r>
            <w:r w:rsidR="00696F4F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A169AD" w:rsidRPr="00045D24" w14:paraId="7EA88E18" w14:textId="77777777" w:rsidTr="005C54A1">
        <w:trPr>
          <w:trHeight w:val="6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EE044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1.1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E903C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Дотации, связанные с особым режимом безопасного функционирования ЗАТО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1012A8" w14:textId="6E21587F" w:rsidR="00A169AD" w:rsidRPr="00045D24" w:rsidRDefault="005C54A1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37 629</w:t>
            </w:r>
            <w:r w:rsidR="00A169AD">
              <w:rPr>
                <w:sz w:val="24"/>
                <w:szCs w:val="24"/>
              </w:rPr>
              <w:t>,0</w:t>
            </w:r>
            <w:r w:rsidR="00A169AD" w:rsidRPr="00045D24">
              <w:rPr>
                <w:sz w:val="24"/>
                <w:szCs w:val="24"/>
              </w:rPr>
              <w:t>0</w:t>
            </w:r>
          </w:p>
        </w:tc>
      </w:tr>
      <w:tr w:rsidR="00A169AD" w:rsidRPr="00045D24" w14:paraId="46A396FF" w14:textId="77777777" w:rsidTr="005C54A1">
        <w:trPr>
          <w:trHeight w:val="94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03178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1.2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6A116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Дотации бюджетам муниципальных районов и городских округов на выравнивание бюджетной обеспеченности муниципальных районов (городских округов)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6E9052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33 747</w:t>
            </w:r>
            <w:r w:rsidRPr="00045D24">
              <w:rPr>
                <w:sz w:val="24"/>
                <w:szCs w:val="24"/>
              </w:rPr>
              <w:t>,00</w:t>
            </w:r>
          </w:p>
        </w:tc>
      </w:tr>
      <w:tr w:rsidR="00A169AD" w:rsidRPr="00045D24" w14:paraId="2478924F" w14:textId="77777777" w:rsidTr="005C54A1">
        <w:trPr>
          <w:trHeight w:val="6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47C1F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1.3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A6FAE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B2573" w14:textId="7F5E73DA" w:rsidR="00A169AD" w:rsidRPr="00045D24" w:rsidRDefault="00320BC1" w:rsidP="00696F4F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21 </w:t>
            </w:r>
            <w:r w:rsidR="00696F4F">
              <w:rPr>
                <w:sz w:val="24"/>
                <w:szCs w:val="24"/>
              </w:rPr>
              <w:t>492</w:t>
            </w:r>
            <w:r>
              <w:rPr>
                <w:sz w:val="24"/>
                <w:szCs w:val="24"/>
              </w:rPr>
              <w:t>,</w:t>
            </w:r>
            <w:r w:rsidR="00696F4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</w:tr>
      <w:tr w:rsidR="00A54C62" w:rsidRPr="00045D24" w14:paraId="1FD3D324" w14:textId="77777777" w:rsidTr="005C54A1">
        <w:trPr>
          <w:trHeight w:val="6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D3B79E" w14:textId="7DC2A1B8" w:rsidR="00A54C62" w:rsidRPr="00045D24" w:rsidRDefault="00A54C62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7C5FF" w14:textId="36A40585" w:rsidR="00A54C62" w:rsidRPr="00045D24" w:rsidRDefault="00A54C62" w:rsidP="00A54C62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Прочие дотации бюджетам</w:t>
            </w:r>
            <w:r w:rsidRPr="00045D24">
              <w:rPr>
                <w:iCs/>
                <w:sz w:val="24"/>
                <w:szCs w:val="24"/>
              </w:rPr>
              <w:t xml:space="preserve"> городских округов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B397CF" w14:textId="1CC627F7" w:rsidR="00A54C62" w:rsidRDefault="00A54C62" w:rsidP="0012050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3 816,80</w:t>
            </w:r>
          </w:p>
        </w:tc>
      </w:tr>
      <w:tr w:rsidR="00A169AD" w:rsidRPr="00A3229E" w14:paraId="61A70540" w14:textId="77777777" w:rsidTr="005C54A1">
        <w:trPr>
          <w:trHeight w:val="37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198E5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II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36BE0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045D24">
              <w:rPr>
                <w:b/>
                <w:bCs/>
                <w:sz w:val="24"/>
                <w:szCs w:val="24"/>
              </w:rPr>
              <w:t>Субвенции от других бюджетов бюджетной системы РФ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6E2C52" w14:textId="5FE8C757" w:rsidR="00A169AD" w:rsidRPr="00A3229E" w:rsidRDefault="00320BC1" w:rsidP="0087668C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165 801,33</w:t>
            </w:r>
          </w:p>
        </w:tc>
      </w:tr>
      <w:tr w:rsidR="00A169AD" w14:paraId="29D48B98" w14:textId="77777777" w:rsidTr="005C54A1">
        <w:trPr>
          <w:trHeight w:val="94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090FE" w14:textId="240A7C38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730E7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на осуществление </w:t>
            </w:r>
            <w:r w:rsidRPr="00D17D6C">
              <w:rPr>
                <w:iCs/>
                <w:sz w:val="24"/>
                <w:szCs w:val="24"/>
              </w:rPr>
              <w:t>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CBAC1E" w14:textId="77777777" w:rsidR="00A169AD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  <w:p w14:paraId="4D96B618" w14:textId="0128D5CB" w:rsidR="00A169AD" w:rsidRDefault="00BC3019" w:rsidP="00320BC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169AD">
              <w:rPr>
                <w:sz w:val="24"/>
                <w:szCs w:val="24"/>
              </w:rPr>
              <w:t> </w:t>
            </w:r>
            <w:r w:rsidR="00320BC1">
              <w:rPr>
                <w:sz w:val="24"/>
                <w:szCs w:val="24"/>
              </w:rPr>
              <w:t>38</w:t>
            </w:r>
            <w:r w:rsidR="00A169AD">
              <w:rPr>
                <w:sz w:val="24"/>
                <w:szCs w:val="24"/>
              </w:rPr>
              <w:t>7,30</w:t>
            </w:r>
          </w:p>
        </w:tc>
      </w:tr>
      <w:tr w:rsidR="00A169AD" w:rsidRPr="00045D24" w14:paraId="381B344D" w14:textId="77777777" w:rsidTr="0087668C">
        <w:trPr>
          <w:trHeight w:val="382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FC2035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C70DD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на а</w:t>
            </w:r>
            <w:r w:rsidRPr="00045D24">
              <w:rPr>
                <w:iCs/>
                <w:sz w:val="24"/>
                <w:szCs w:val="24"/>
              </w:rPr>
              <w:t xml:space="preserve">дминистрирование государственного полномочия 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329F6F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969,00</w:t>
            </w:r>
          </w:p>
        </w:tc>
      </w:tr>
      <w:tr w:rsidR="00A169AD" w:rsidRPr="00045D24" w14:paraId="0E22C990" w14:textId="77777777" w:rsidTr="0087668C">
        <w:trPr>
          <w:trHeight w:val="429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232B0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F2CB3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на осуществление выплат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72DA05" w14:textId="5BCEE3AD" w:rsidR="00A169AD" w:rsidRPr="00045D24" w:rsidRDefault="00BC3019" w:rsidP="00320BC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169AD">
              <w:rPr>
                <w:sz w:val="24"/>
                <w:szCs w:val="24"/>
              </w:rPr>
              <w:t xml:space="preserve"> 4</w:t>
            </w:r>
            <w:r w:rsidR="00320BC1">
              <w:rPr>
                <w:sz w:val="24"/>
                <w:szCs w:val="24"/>
              </w:rPr>
              <w:t>1</w:t>
            </w:r>
            <w:r w:rsidR="00A169AD">
              <w:rPr>
                <w:sz w:val="24"/>
                <w:szCs w:val="24"/>
              </w:rPr>
              <w:t>8,30</w:t>
            </w:r>
          </w:p>
        </w:tc>
      </w:tr>
      <w:tr w:rsidR="00A169AD" w:rsidRPr="00045D24" w14:paraId="7A159C85" w14:textId="77777777" w:rsidTr="0087668C">
        <w:trPr>
          <w:trHeight w:val="407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B4152" w14:textId="4036FB66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2</w:t>
            </w:r>
          </w:p>
        </w:tc>
        <w:tc>
          <w:tcPr>
            <w:tcW w:w="73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5E6D7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45D24">
              <w:rPr>
                <w:iCs/>
                <w:sz w:val="24"/>
                <w:szCs w:val="24"/>
              </w:rPr>
              <w:t xml:space="preserve">Единая субвенция </w:t>
            </w:r>
            <w:r>
              <w:rPr>
                <w:iCs/>
                <w:sz w:val="24"/>
                <w:szCs w:val="24"/>
              </w:rPr>
              <w:t>местным бюджетам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15B035" w14:textId="65A1C060" w:rsidR="00A169AD" w:rsidRPr="00045D24" w:rsidRDefault="00A169AD" w:rsidP="0012050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20504">
              <w:rPr>
                <w:sz w:val="24"/>
                <w:szCs w:val="24"/>
              </w:rPr>
              <w:t>26,15</w:t>
            </w:r>
          </w:p>
        </w:tc>
      </w:tr>
      <w:tr w:rsidR="00A169AD" w:rsidRPr="00045D24" w14:paraId="058E4A87" w14:textId="77777777" w:rsidTr="005C54A1">
        <w:trPr>
          <w:trHeight w:val="63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28E28" w14:textId="417624D6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3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677B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>
              <w:rPr>
                <w:iCs/>
                <w:sz w:val="24"/>
                <w:szCs w:val="24"/>
              </w:rPr>
              <w:t xml:space="preserve"> для осуществления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 xml:space="preserve">отдельных </w:t>
            </w:r>
            <w:r w:rsidRPr="00045D24">
              <w:rPr>
                <w:iCs/>
                <w:sz w:val="24"/>
                <w:szCs w:val="24"/>
              </w:rPr>
              <w:t>гос</w:t>
            </w:r>
            <w:r>
              <w:rPr>
                <w:iCs/>
                <w:sz w:val="24"/>
                <w:szCs w:val="24"/>
              </w:rPr>
              <w:t>ударственных полномочий в сфере</w:t>
            </w:r>
            <w:r w:rsidRPr="00045D24">
              <w:rPr>
                <w:iCs/>
                <w:sz w:val="24"/>
                <w:szCs w:val="24"/>
              </w:rPr>
              <w:t xml:space="preserve"> труда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F29015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395,10</w:t>
            </w:r>
          </w:p>
        </w:tc>
      </w:tr>
      <w:tr w:rsidR="00A169AD" w:rsidRPr="00045D24" w14:paraId="55B02703" w14:textId="77777777" w:rsidTr="005C54A1">
        <w:trPr>
          <w:trHeight w:val="764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DC8CD" w14:textId="48F077AA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4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D3D4E" w14:textId="77777777" w:rsidR="00A169AD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>
              <w:rPr>
                <w:iCs/>
                <w:sz w:val="24"/>
                <w:szCs w:val="24"/>
              </w:rPr>
              <w:t xml:space="preserve"> на о</w:t>
            </w:r>
            <w:r w:rsidRPr="00045D24">
              <w:rPr>
                <w:iCs/>
                <w:sz w:val="24"/>
                <w:szCs w:val="24"/>
              </w:rPr>
              <w:t xml:space="preserve">беспечение государственных гарантий </w:t>
            </w:r>
            <w:r>
              <w:rPr>
                <w:iCs/>
                <w:sz w:val="24"/>
                <w:szCs w:val="24"/>
              </w:rPr>
              <w:t xml:space="preserve">реализации </w:t>
            </w:r>
            <w:r w:rsidRPr="00045D24">
              <w:rPr>
                <w:iCs/>
                <w:sz w:val="24"/>
                <w:szCs w:val="24"/>
              </w:rPr>
              <w:t>прав</w:t>
            </w:r>
            <w:r>
              <w:rPr>
                <w:iCs/>
                <w:sz w:val="24"/>
                <w:szCs w:val="24"/>
              </w:rPr>
              <w:t xml:space="preserve"> на п</w:t>
            </w:r>
            <w:r w:rsidRPr="00045D24">
              <w:rPr>
                <w:iCs/>
                <w:sz w:val="24"/>
                <w:szCs w:val="24"/>
              </w:rPr>
              <w:t>олучение общедоступного и бесплатного дошкольного образования в</w:t>
            </w:r>
            <w:r>
              <w:rPr>
                <w:iCs/>
                <w:sz w:val="24"/>
                <w:szCs w:val="24"/>
              </w:rPr>
              <w:t xml:space="preserve"> муниципальных дошкольных </w:t>
            </w:r>
            <w:r w:rsidRPr="00045D24">
              <w:rPr>
                <w:iCs/>
                <w:sz w:val="24"/>
                <w:szCs w:val="24"/>
              </w:rPr>
              <w:t xml:space="preserve">образовательных </w:t>
            </w:r>
            <w:r>
              <w:rPr>
                <w:iCs/>
                <w:sz w:val="24"/>
                <w:szCs w:val="24"/>
              </w:rPr>
              <w:t xml:space="preserve">организациях, общедоступного и бесплатного </w:t>
            </w:r>
            <w:r>
              <w:rPr>
                <w:iCs/>
                <w:sz w:val="24"/>
                <w:szCs w:val="24"/>
              </w:rPr>
              <w:lastRenderedPageBreak/>
              <w:t xml:space="preserve">дошкольного, начального общего, основного общего, среднего общего образования </w:t>
            </w:r>
            <w:r w:rsidRPr="00045D24">
              <w:rPr>
                <w:iCs/>
                <w:sz w:val="24"/>
                <w:szCs w:val="24"/>
              </w:rPr>
              <w:t>в</w:t>
            </w:r>
            <w:r>
              <w:rPr>
                <w:iCs/>
                <w:sz w:val="24"/>
                <w:szCs w:val="24"/>
              </w:rPr>
              <w:t xml:space="preserve"> муниципальных обще</w:t>
            </w:r>
            <w:r w:rsidRPr="00045D24">
              <w:rPr>
                <w:iCs/>
                <w:sz w:val="24"/>
                <w:szCs w:val="24"/>
              </w:rPr>
              <w:t xml:space="preserve">образовательных </w:t>
            </w:r>
            <w:r>
              <w:rPr>
                <w:iCs/>
                <w:sz w:val="24"/>
                <w:szCs w:val="24"/>
              </w:rPr>
              <w:t>организациях, обеспечения дополнительного образования детей 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муниципальных обще</w:t>
            </w:r>
            <w:r w:rsidRPr="00045D24">
              <w:rPr>
                <w:iCs/>
                <w:sz w:val="24"/>
                <w:szCs w:val="24"/>
              </w:rPr>
              <w:t xml:space="preserve">образовательных </w:t>
            </w:r>
            <w:r>
              <w:rPr>
                <w:iCs/>
                <w:sz w:val="24"/>
                <w:szCs w:val="24"/>
              </w:rPr>
              <w:t>организациях</w:t>
            </w:r>
          </w:p>
          <w:p w14:paraId="6645DB8F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04F177" w14:textId="478D0ECF" w:rsidR="00A169AD" w:rsidRPr="00045D24" w:rsidRDefault="00320BC1" w:rsidP="0087668C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157 612,40</w:t>
            </w:r>
          </w:p>
        </w:tc>
      </w:tr>
      <w:tr w:rsidR="00A169AD" w14:paraId="721430B4" w14:textId="77777777" w:rsidTr="00EF5EFD">
        <w:trPr>
          <w:trHeight w:val="592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D5948D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0C5BB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дошкольное образование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9E6EF9" w14:textId="18708AA5" w:rsidR="00A169AD" w:rsidRDefault="00320BC1" w:rsidP="0012050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58 681,00</w:t>
            </w:r>
          </w:p>
        </w:tc>
      </w:tr>
      <w:tr w:rsidR="00A169AD" w:rsidRPr="00045D24" w14:paraId="0166E6D2" w14:textId="77777777" w:rsidTr="008145CF">
        <w:trPr>
          <w:trHeight w:val="391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D591D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05A6B" w14:textId="77777777" w:rsidR="00A169AD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 общее образование</w:t>
            </w:r>
          </w:p>
          <w:p w14:paraId="27498D25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B888DA" w14:textId="47E6C7E8" w:rsidR="00A169AD" w:rsidRPr="00045D24" w:rsidRDefault="00320BC1" w:rsidP="0087668C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98 931,40</w:t>
            </w:r>
          </w:p>
        </w:tc>
      </w:tr>
      <w:tr w:rsidR="00A169AD" w:rsidRPr="00045D24" w14:paraId="07EC6AA3" w14:textId="77777777" w:rsidTr="005C54A1">
        <w:trPr>
          <w:trHeight w:val="6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1AEAC" w14:textId="5A432F28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5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6F904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обеспечение льготным</w:t>
            </w:r>
            <w:r w:rsidRPr="00553A21">
              <w:rPr>
                <w:iCs/>
                <w:sz w:val="24"/>
                <w:szCs w:val="24"/>
              </w:rPr>
              <w:t xml:space="preserve"> питанием детей из малоимущих семей, обучающихся в муниципальных общеобразовательных </w:t>
            </w:r>
            <w:r>
              <w:rPr>
                <w:iCs/>
                <w:sz w:val="24"/>
                <w:szCs w:val="24"/>
              </w:rPr>
              <w:t>организациях Забайкальского края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0BEF68" w14:textId="65C0C628" w:rsidR="00A169AD" w:rsidRPr="00045D24" w:rsidRDefault="00320BC1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A169AD">
              <w:rPr>
                <w:sz w:val="24"/>
                <w:szCs w:val="24"/>
              </w:rPr>
              <w:t>7,00</w:t>
            </w:r>
          </w:p>
        </w:tc>
      </w:tr>
      <w:tr w:rsidR="00A169AD" w:rsidRPr="00045D24" w14:paraId="09323AC2" w14:textId="77777777" w:rsidTr="005C54A1"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39A74" w14:textId="7B4F2183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3229E"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6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90033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о</w:t>
            </w:r>
            <w:r w:rsidRPr="001C0C6D">
              <w:rPr>
                <w:iCs/>
                <w:sz w:val="24"/>
                <w:szCs w:val="24"/>
              </w:rPr>
              <w:t>беспечение отдыха, организацию и обеспечение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5976E0" w14:textId="78F2A3ED" w:rsidR="00A169AD" w:rsidRPr="00045D24" w:rsidRDefault="00BC3019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257,04</w:t>
            </w:r>
          </w:p>
        </w:tc>
      </w:tr>
      <w:tr w:rsidR="00A169AD" w:rsidRPr="00045D24" w14:paraId="48F4D762" w14:textId="77777777" w:rsidTr="005C54A1">
        <w:trPr>
          <w:trHeight w:val="711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4CD9C" w14:textId="02624851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7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0CF29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п</w:t>
            </w:r>
            <w:r w:rsidRPr="00045D24">
              <w:rPr>
                <w:iCs/>
                <w:sz w:val="24"/>
                <w:szCs w:val="24"/>
              </w:rPr>
              <w:t>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282A8A" w14:textId="2ECE00EA" w:rsidR="00A169AD" w:rsidRPr="00045D24" w:rsidRDefault="00320BC1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A169AD">
              <w:rPr>
                <w:sz w:val="24"/>
                <w:szCs w:val="24"/>
              </w:rPr>
              <w:t>,30</w:t>
            </w:r>
          </w:p>
        </w:tc>
      </w:tr>
      <w:tr w:rsidR="00A169AD" w:rsidRPr="00045D24" w14:paraId="4C0CA32A" w14:textId="77777777" w:rsidTr="00EF5EFD">
        <w:trPr>
          <w:trHeight w:val="150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7AFFA" w14:textId="00D89126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5C54A1">
              <w:rPr>
                <w:sz w:val="24"/>
                <w:szCs w:val="24"/>
              </w:rPr>
              <w:t>8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700D0" w14:textId="77777777" w:rsidR="00A169AD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п</w:t>
            </w:r>
            <w:r w:rsidRPr="00045D24">
              <w:rPr>
                <w:iCs/>
                <w:sz w:val="24"/>
                <w:szCs w:val="24"/>
              </w:rPr>
              <w:t>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  <w:p w14:paraId="7356C9C1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86F908" w14:textId="4671CCE6" w:rsidR="00A169AD" w:rsidRPr="00045D24" w:rsidRDefault="00320BC1" w:rsidP="00320BC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169AD">
              <w:rPr>
                <w:sz w:val="24"/>
                <w:szCs w:val="24"/>
              </w:rPr>
              <w:t>1,40</w:t>
            </w:r>
          </w:p>
        </w:tc>
      </w:tr>
      <w:tr w:rsidR="00A169AD" w:rsidRPr="00045D24" w14:paraId="4A554B5A" w14:textId="77777777" w:rsidTr="00EF5EFD">
        <w:trPr>
          <w:trHeight w:val="1503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C5462" w14:textId="75265EB3" w:rsidR="00A169AD" w:rsidRPr="00045D24" w:rsidRDefault="005C54A1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DEA12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о</w:t>
            </w:r>
            <w:r w:rsidRPr="00553A21">
              <w:rPr>
                <w:iCs/>
                <w:sz w:val="24"/>
                <w:szCs w:val="24"/>
              </w:rPr>
              <w:t>существление государственного полномочия по созданию административных комиссий</w:t>
            </w:r>
            <w:r>
              <w:rPr>
                <w:iCs/>
                <w:sz w:val="24"/>
                <w:szCs w:val="24"/>
              </w:rPr>
              <w:t>, рассматривающих дела об административных правонарушениях, предусмотренных законами</w:t>
            </w:r>
            <w:r w:rsidRPr="00553A21">
              <w:rPr>
                <w:iCs/>
                <w:sz w:val="24"/>
                <w:szCs w:val="24"/>
              </w:rPr>
              <w:t xml:space="preserve"> Забайкальско</w:t>
            </w:r>
            <w:r>
              <w:rPr>
                <w:iCs/>
                <w:sz w:val="24"/>
                <w:szCs w:val="24"/>
              </w:rPr>
              <w:t>го</w:t>
            </w:r>
            <w:r w:rsidRPr="00553A21">
              <w:rPr>
                <w:iCs/>
                <w:sz w:val="24"/>
                <w:szCs w:val="24"/>
              </w:rPr>
              <w:t xml:space="preserve"> кра</w:t>
            </w:r>
            <w:r>
              <w:rPr>
                <w:iCs/>
                <w:sz w:val="24"/>
                <w:szCs w:val="24"/>
              </w:rPr>
              <w:t>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29B6C4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12,30</w:t>
            </w:r>
          </w:p>
        </w:tc>
      </w:tr>
      <w:tr w:rsidR="00A169AD" w:rsidRPr="00045D24" w14:paraId="3072D8C9" w14:textId="77777777" w:rsidTr="00EF5EFD">
        <w:trPr>
          <w:trHeight w:val="143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8A6D8" w14:textId="3DFFFC9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 w:rsidR="005C54A1">
              <w:rPr>
                <w:sz w:val="24"/>
                <w:szCs w:val="24"/>
              </w:rPr>
              <w:t>0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57C92" w14:textId="77777777" w:rsidR="00A169AD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Субвенция </w:t>
            </w:r>
            <w:r w:rsidRPr="005D261C">
              <w:rPr>
                <w:iCs/>
                <w:color w:val="000000"/>
                <w:sz w:val="24"/>
                <w:szCs w:val="24"/>
              </w:rPr>
              <w:t>бюджетам муниципальных районов, муниципальных и городских округов</w:t>
            </w:r>
            <w:r w:rsidRPr="00045D24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на о</w:t>
            </w:r>
            <w:r w:rsidRPr="00045D24">
              <w:rPr>
                <w:iCs/>
                <w:sz w:val="24"/>
                <w:szCs w:val="24"/>
              </w:rPr>
              <w:t xml:space="preserve">существление </w:t>
            </w:r>
            <w:r>
              <w:rPr>
                <w:iCs/>
                <w:sz w:val="24"/>
                <w:szCs w:val="24"/>
              </w:rPr>
              <w:t xml:space="preserve">государственных </w:t>
            </w:r>
            <w:r w:rsidRPr="00045D24">
              <w:rPr>
                <w:iCs/>
                <w:sz w:val="24"/>
                <w:szCs w:val="24"/>
              </w:rPr>
              <w:t>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14:paraId="3568A72F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E28E1E" w14:textId="4F749A0A" w:rsidR="00A169AD" w:rsidRPr="00045D24" w:rsidRDefault="005C54A1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4,1</w:t>
            </w:r>
            <w:r w:rsidR="00A169AD">
              <w:rPr>
                <w:sz w:val="24"/>
                <w:szCs w:val="24"/>
              </w:rPr>
              <w:t>0</w:t>
            </w:r>
          </w:p>
        </w:tc>
      </w:tr>
      <w:tr w:rsidR="00A169AD" w:rsidRPr="00045D24" w14:paraId="4440C2E2" w14:textId="77777777" w:rsidTr="00EF5EFD">
        <w:trPr>
          <w:trHeight w:val="1278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3603A" w14:textId="6B594B41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 w:rsidR="005C54A1">
              <w:rPr>
                <w:sz w:val="24"/>
                <w:szCs w:val="24"/>
              </w:rPr>
              <w:t>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F564E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Субвенция</w:t>
            </w:r>
            <w:r w:rsidRPr="005D261C">
              <w:rPr>
                <w:iCs/>
                <w:color w:val="000000"/>
                <w:sz w:val="24"/>
                <w:szCs w:val="24"/>
              </w:rPr>
              <w:t xml:space="preserve"> бюджетам муниципальных районов, муниципальных и городских округов на осуществление государственного полномочия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5EC1E1" w14:textId="71E20E0F" w:rsidR="00A169AD" w:rsidRPr="00045D24" w:rsidRDefault="00A169AD" w:rsidP="0012050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</w:t>
            </w:r>
            <w:r w:rsidR="0012050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75,</w:t>
            </w:r>
            <w:r w:rsidR="00120504">
              <w:rPr>
                <w:sz w:val="24"/>
                <w:szCs w:val="24"/>
              </w:rPr>
              <w:t>24</w:t>
            </w:r>
          </w:p>
        </w:tc>
      </w:tr>
      <w:tr w:rsidR="00A169AD" w14:paraId="66BCFEED" w14:textId="77777777" w:rsidTr="00EF5EFD">
        <w:trPr>
          <w:trHeight w:val="883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1328B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7CBB31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- </w:t>
            </w:r>
            <w:r w:rsidRPr="005D261C">
              <w:rPr>
                <w:iCs/>
                <w:color w:val="000000"/>
                <w:sz w:val="24"/>
                <w:szCs w:val="24"/>
              </w:rPr>
              <w:t>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25FF38" w14:textId="253F6B13" w:rsidR="00A169AD" w:rsidRDefault="00120504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1 334,84</w:t>
            </w:r>
          </w:p>
        </w:tc>
      </w:tr>
      <w:tr w:rsidR="00A169AD" w:rsidRPr="00045D24" w14:paraId="6BF5CC4D" w14:textId="77777777" w:rsidTr="00EF5EFD">
        <w:trPr>
          <w:trHeight w:val="55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CC666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A4445E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- </w:t>
            </w:r>
            <w:r w:rsidRPr="005D261C">
              <w:rPr>
                <w:iCs/>
                <w:color w:val="000000"/>
                <w:sz w:val="24"/>
                <w:szCs w:val="24"/>
              </w:rPr>
              <w:t>на осуществление государственных полномочий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FBA2A" w14:textId="77777777" w:rsidR="00A169AD" w:rsidRPr="00045D24" w:rsidRDefault="00A169A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</w:t>
            </w:r>
            <w:r w:rsidRPr="00045D2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  <w:r w:rsidRPr="00045D24">
              <w:rPr>
                <w:sz w:val="24"/>
                <w:szCs w:val="24"/>
              </w:rPr>
              <w:t>0</w:t>
            </w:r>
          </w:p>
        </w:tc>
      </w:tr>
      <w:tr w:rsidR="0087668C" w:rsidRPr="00045D24" w14:paraId="159913DA" w14:textId="77777777" w:rsidTr="0087668C">
        <w:trPr>
          <w:trHeight w:val="81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0EBF6D" w14:textId="280522DB" w:rsidR="0087668C" w:rsidRPr="00045D24" w:rsidRDefault="0087668C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2.12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D2A22C" w14:textId="29B3F74E" w:rsidR="0087668C" w:rsidRDefault="0087668C" w:rsidP="0087668C">
            <w:pPr>
              <w:spacing w:line="240" w:lineRule="auto"/>
              <w:ind w:firstLine="0"/>
              <w:jc w:val="left"/>
              <w:rPr>
                <w:iCs/>
                <w:color w:val="000000"/>
                <w:sz w:val="24"/>
                <w:szCs w:val="24"/>
              </w:rPr>
            </w:pPr>
            <w:r w:rsidRPr="0087668C">
              <w:rPr>
                <w:sz w:val="24"/>
                <w:szCs w:val="24"/>
              </w:rPr>
              <w:t>Субвенция на осуществление первичного учета на территориях, где отсутствуют военные комиссариаты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A44934" w14:textId="6719312A" w:rsidR="0087668C" w:rsidRDefault="0087668C" w:rsidP="0087668C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658,00</w:t>
            </w:r>
          </w:p>
        </w:tc>
      </w:tr>
      <w:tr w:rsidR="00A169AD" w:rsidRPr="00816C5A" w14:paraId="2A4E586E" w14:textId="77777777" w:rsidTr="0087668C">
        <w:trPr>
          <w:trHeight w:val="37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B8727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III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CD3A4" w14:textId="77777777" w:rsidR="00A169AD" w:rsidRPr="00CA7D2F" w:rsidRDefault="00A169AD" w:rsidP="002A6C61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CA7D2F">
              <w:rPr>
                <w:b/>
                <w:bCs/>
                <w:sz w:val="24"/>
                <w:szCs w:val="24"/>
              </w:rPr>
              <w:t>Субсидии от других бюджетов бюджетной системы РФ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FFE058" w14:textId="3B555B5D" w:rsidR="00A169AD" w:rsidRPr="00816C5A" w:rsidRDefault="00120504" w:rsidP="00413A6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  <w:r w:rsidR="00413A6D">
              <w:rPr>
                <w:b/>
                <w:bCs/>
                <w:sz w:val="24"/>
                <w:szCs w:val="24"/>
              </w:rPr>
              <w:t> 070,80</w:t>
            </w:r>
          </w:p>
        </w:tc>
      </w:tr>
      <w:tr w:rsidR="00A169AD" w:rsidRPr="00045D24" w14:paraId="330BFA57" w14:textId="77777777" w:rsidTr="005C54A1">
        <w:trPr>
          <w:trHeight w:val="1192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A330E1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3.1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6F512" w14:textId="73F465F4" w:rsidR="00A169AD" w:rsidRPr="00045D24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Субсидии в части увеличения педагогическим работникам тарифной ставки (должностного оклада) на 25 процентов в поселках городского типа (рабочих поселках) (кроме педагогических работников муниципальных дошкольных образовательных организаций и муниципальных общеобразовательных организаций)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44520A" w14:textId="58B169E2" w:rsidR="00A169AD" w:rsidRPr="00045D24" w:rsidRDefault="00413A6D" w:rsidP="00120504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733,1</w:t>
            </w:r>
            <w:r w:rsidR="00A169AD" w:rsidRPr="00045D24">
              <w:rPr>
                <w:sz w:val="24"/>
                <w:szCs w:val="24"/>
              </w:rPr>
              <w:t>0</w:t>
            </w:r>
          </w:p>
        </w:tc>
      </w:tr>
      <w:tr w:rsidR="00C90E4D" w:rsidRPr="00045D24" w14:paraId="01ADD56E" w14:textId="77777777" w:rsidTr="00EF5EFD">
        <w:trPr>
          <w:trHeight w:val="717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B6FD1" w14:textId="6AE2F5F6" w:rsidR="00C90E4D" w:rsidRPr="00045D24" w:rsidRDefault="00C90E4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DA8CC" w14:textId="2D94706C" w:rsidR="00C90E4D" w:rsidRDefault="00C90E4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062B75">
              <w:rPr>
                <w:iCs/>
                <w:sz w:val="24"/>
                <w:szCs w:val="24"/>
              </w:rPr>
              <w:t>Субсидия на поддержку муниципальных программ формирования современной городской среды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B18E53" w14:textId="59A23B77" w:rsidR="00C90E4D" w:rsidRDefault="00C90E4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</w:tr>
      <w:tr w:rsidR="00C90E4D" w:rsidRPr="00045D24" w14:paraId="3A23C773" w14:textId="77777777" w:rsidTr="005C54A1">
        <w:trPr>
          <w:trHeight w:val="1192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C7829" w14:textId="53E222B9" w:rsidR="00C90E4D" w:rsidRDefault="00C90E4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A9096" w14:textId="417EB8A9" w:rsidR="00C90E4D" w:rsidRPr="00062B75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(муниципальные образовательные организации)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59C693" w14:textId="2FF92B93" w:rsidR="00C90E4D" w:rsidRDefault="00C90E4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7 010,60</w:t>
            </w:r>
          </w:p>
        </w:tc>
      </w:tr>
      <w:tr w:rsidR="00C90E4D" w:rsidRPr="00045D24" w14:paraId="2E9B3C05" w14:textId="77777777" w:rsidTr="005C54A1">
        <w:trPr>
          <w:trHeight w:val="1192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A34E2" w14:textId="49ADAA6C" w:rsidR="00C90E4D" w:rsidRDefault="00C90E4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BADC5" w14:textId="100313BC" w:rsidR="00C90E4D" w:rsidRPr="00045D24" w:rsidRDefault="00C90E4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AD7B53">
              <w:rPr>
                <w:iCs/>
                <w:sz w:val="24"/>
                <w:szCs w:val="24"/>
              </w:rPr>
              <w:t>Субсидии бюджетам муниципальных районов, муниципальных и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565F86" w14:textId="15AF18C7" w:rsidR="00C90E4D" w:rsidRDefault="00C90E4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327,10</w:t>
            </w:r>
          </w:p>
        </w:tc>
      </w:tr>
      <w:tr w:rsidR="00C90E4D" w:rsidRPr="00045D24" w14:paraId="65F6E46A" w14:textId="77777777" w:rsidTr="00EF5EFD">
        <w:trPr>
          <w:trHeight w:val="66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9FA80" w14:textId="466DAA52" w:rsidR="00C90E4D" w:rsidRDefault="00C90E4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BEA74" w14:textId="124655EB" w:rsidR="00C90E4D" w:rsidRPr="00C90E4D" w:rsidRDefault="00C90E4D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C90E4D">
              <w:rPr>
                <w:sz w:val="24"/>
                <w:szCs w:val="24"/>
              </w:rPr>
              <w:t>Субсидии на реализацию мероприятий Плана социального развития центров экономического роста Забайкальского края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FE11A0" w14:textId="629AF2CE" w:rsidR="00C90E4D" w:rsidRDefault="00C90E4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20 000,00</w:t>
            </w:r>
          </w:p>
        </w:tc>
      </w:tr>
      <w:tr w:rsidR="00A169AD" w:rsidRPr="00816C5A" w14:paraId="36789CF7" w14:textId="77777777" w:rsidTr="005C54A1">
        <w:trPr>
          <w:trHeight w:val="37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F9D21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045D24">
              <w:rPr>
                <w:bCs/>
                <w:sz w:val="24"/>
                <w:szCs w:val="24"/>
              </w:rPr>
              <w:t>IV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E20E" w14:textId="77777777" w:rsidR="00A169AD" w:rsidRPr="00CA7D2F" w:rsidRDefault="00A169AD" w:rsidP="002A6C61">
            <w:pPr>
              <w:spacing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 w:rsidRPr="00CA7D2F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BF3E6" w14:textId="1E2FD594" w:rsidR="00A169AD" w:rsidRPr="00816C5A" w:rsidRDefault="004345EF" w:rsidP="00413A6D">
            <w:pPr>
              <w:spacing w:line="240" w:lineRule="auto"/>
              <w:ind w:firstLine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  <w:r w:rsidR="008145CF">
              <w:rPr>
                <w:b/>
                <w:bCs/>
                <w:sz w:val="24"/>
                <w:szCs w:val="24"/>
              </w:rPr>
              <w:t>2 </w:t>
            </w:r>
            <w:r w:rsidR="00413A6D">
              <w:rPr>
                <w:b/>
                <w:bCs/>
                <w:sz w:val="24"/>
                <w:szCs w:val="24"/>
              </w:rPr>
              <w:t>591</w:t>
            </w:r>
            <w:r w:rsidR="008145CF">
              <w:rPr>
                <w:b/>
                <w:bCs/>
                <w:sz w:val="24"/>
                <w:szCs w:val="24"/>
              </w:rPr>
              <w:t>,3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A169AD" w:rsidRPr="00045D24" w14:paraId="698CADA9" w14:textId="77777777" w:rsidTr="004345EF">
        <w:trPr>
          <w:trHeight w:val="1162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8479" w14:textId="77777777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45D24">
              <w:rPr>
                <w:sz w:val="24"/>
                <w:szCs w:val="24"/>
              </w:rPr>
              <w:t>4.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90082" w14:textId="1F177B5F" w:rsidR="00A169AD" w:rsidRPr="00045D24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Иные межбюджетные трансферты на 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0539F1" w14:textId="324CDA5B" w:rsidR="00A169AD" w:rsidRPr="00045D24" w:rsidRDefault="00A169AD" w:rsidP="00413A6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13A6D">
              <w:rPr>
                <w:sz w:val="24"/>
                <w:szCs w:val="24"/>
              </w:rPr>
              <w:t>67</w:t>
            </w:r>
            <w:r>
              <w:rPr>
                <w:sz w:val="24"/>
                <w:szCs w:val="24"/>
              </w:rPr>
              <w:t>,30</w:t>
            </w:r>
          </w:p>
        </w:tc>
      </w:tr>
      <w:tr w:rsidR="002A6C61" w:rsidRPr="00045D24" w14:paraId="6307A93A" w14:textId="77777777" w:rsidTr="005C54A1">
        <w:trPr>
          <w:trHeight w:val="1599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C6704" w14:textId="0555C134" w:rsidR="002A6C61" w:rsidRPr="00045D24" w:rsidRDefault="002A6C61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8BE73" w14:textId="50097405" w:rsidR="002A6C61" w:rsidRDefault="002A6C61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2A6C61">
              <w:rPr>
                <w:iCs/>
                <w:sz w:val="24"/>
                <w:szCs w:val="24"/>
              </w:rPr>
              <w:t>Иные межбюджетные трансферты на обеспечение льготным питанием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осваивающих образовательные программы в общеобразовательных организациях Забайкальского края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CF0BE2" w14:textId="2DF6BC63" w:rsidR="002A6C61" w:rsidRDefault="00BC3019" w:rsidP="00413A6D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r w:rsidR="00413A6D">
              <w:rPr>
                <w:sz w:val="24"/>
                <w:szCs w:val="24"/>
              </w:rPr>
              <w:t>309</w:t>
            </w:r>
            <w:r w:rsidR="002A6C61">
              <w:rPr>
                <w:sz w:val="24"/>
                <w:szCs w:val="24"/>
              </w:rPr>
              <w:t>,50</w:t>
            </w:r>
          </w:p>
        </w:tc>
      </w:tr>
      <w:tr w:rsidR="002A6C61" w:rsidRPr="00045D24" w14:paraId="347016F8" w14:textId="77777777" w:rsidTr="002A6C61">
        <w:trPr>
          <w:trHeight w:val="1022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1F166" w14:textId="4E9B2CA8" w:rsidR="002A6C61" w:rsidRDefault="002A6C61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A6A4BB" w14:textId="0BE96E99" w:rsidR="002A6C61" w:rsidRDefault="002A6C61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2A6C61">
              <w:rPr>
                <w:iCs/>
                <w:sz w:val="24"/>
                <w:szCs w:val="24"/>
              </w:rPr>
              <w:t>Иные межбюджетные трансферты на 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0A6923" w14:textId="0A7C97AF" w:rsidR="002A6C61" w:rsidRDefault="00413A6D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263</w:t>
            </w:r>
            <w:r w:rsidR="00BC3019">
              <w:rPr>
                <w:sz w:val="24"/>
                <w:szCs w:val="24"/>
              </w:rPr>
              <w:t>,00</w:t>
            </w:r>
          </w:p>
        </w:tc>
      </w:tr>
      <w:tr w:rsidR="004345EF" w:rsidRPr="00045D24" w14:paraId="5E48B6A3" w14:textId="77777777" w:rsidTr="002A6C61">
        <w:trPr>
          <w:trHeight w:val="1022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CFA99" w14:textId="4D9DDDBF" w:rsidR="004345EF" w:rsidRDefault="004345EF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26772E" w14:textId="265193C9" w:rsidR="004345EF" w:rsidRPr="002A6C61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организации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B6F102" w14:textId="3DC79691" w:rsidR="004345EF" w:rsidRDefault="004345EF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117,18</w:t>
            </w:r>
          </w:p>
        </w:tc>
      </w:tr>
      <w:tr w:rsidR="004345EF" w:rsidRPr="00045D24" w14:paraId="0AB1F87E" w14:textId="77777777" w:rsidTr="00EF5EFD">
        <w:trPr>
          <w:trHeight w:val="698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42DF2" w14:textId="05B01550" w:rsidR="004345EF" w:rsidRDefault="004345EF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4.5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B365AB" w14:textId="2783A8A7" w:rsidR="004345EF" w:rsidRPr="002A6C61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 xml:space="preserve">Иные межбюджетные трансферты бюджетам муниципальных районов, муниципальных и городских округов на осуществление дополнительной меры социальной поддержки отдельной категории граждан Российской Федерации в виде </w:t>
            </w:r>
            <w:proofErr w:type="spellStart"/>
            <w:r w:rsidRPr="004345EF">
              <w:rPr>
                <w:iCs/>
                <w:sz w:val="24"/>
                <w:szCs w:val="24"/>
              </w:rPr>
              <w:t>невзимания</w:t>
            </w:r>
            <w:proofErr w:type="spellEnd"/>
            <w:r w:rsidRPr="004345EF">
              <w:rPr>
                <w:iCs/>
                <w:sz w:val="24"/>
                <w:szCs w:val="24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503945" w14:textId="42A20363" w:rsidR="004345EF" w:rsidRDefault="00BC3019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345EF">
              <w:rPr>
                <w:sz w:val="24"/>
                <w:szCs w:val="24"/>
              </w:rPr>
              <w:t> 618,60</w:t>
            </w:r>
          </w:p>
        </w:tc>
      </w:tr>
      <w:tr w:rsidR="00A169AD" w:rsidRPr="00045D24" w14:paraId="74B795AF" w14:textId="77777777" w:rsidTr="00692E1C">
        <w:trPr>
          <w:trHeight w:val="698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F27CD" w14:textId="064DCF02" w:rsidR="00A169AD" w:rsidRPr="00045D24" w:rsidRDefault="00A169AD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4345EF">
              <w:rPr>
                <w:sz w:val="24"/>
                <w:szCs w:val="24"/>
              </w:rPr>
              <w:t>6</w:t>
            </w:r>
          </w:p>
        </w:tc>
        <w:tc>
          <w:tcPr>
            <w:tcW w:w="7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C387" w14:textId="7A1785B2" w:rsidR="00A169AD" w:rsidRPr="00045D24" w:rsidRDefault="004345EF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180D00" w14:textId="5C73BCB0" w:rsidR="00A169AD" w:rsidRPr="00045D24" w:rsidRDefault="002A6C61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10 077,50</w:t>
            </w:r>
          </w:p>
        </w:tc>
      </w:tr>
      <w:tr w:rsidR="00692E1C" w:rsidRPr="00045D24" w14:paraId="5632113F" w14:textId="77777777" w:rsidTr="00692E1C">
        <w:trPr>
          <w:trHeight w:val="69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0F13F7" w14:textId="31F46815" w:rsidR="00692E1C" w:rsidRDefault="00692E1C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DDBE0" w14:textId="7E8B79D2" w:rsidR="00692E1C" w:rsidRPr="004345EF" w:rsidRDefault="00692E1C" w:rsidP="00692E1C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Иные межбюджетные трансферты на</w:t>
            </w:r>
            <w:r w:rsidRPr="00692E1C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реализацию</w:t>
            </w:r>
            <w:r w:rsidRPr="00692E1C">
              <w:rPr>
                <w:iCs/>
                <w:sz w:val="24"/>
                <w:szCs w:val="24"/>
              </w:rPr>
              <w:t xml:space="preserve">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68DEA4" w14:textId="4BF0CEBC" w:rsidR="00692E1C" w:rsidRDefault="00692E1C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110,00</w:t>
            </w:r>
          </w:p>
        </w:tc>
      </w:tr>
      <w:tr w:rsidR="00692E1C" w:rsidRPr="00045D24" w14:paraId="41AFF248" w14:textId="77777777" w:rsidTr="00692E1C">
        <w:trPr>
          <w:trHeight w:val="69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A0B0C" w14:textId="4C01B6ED" w:rsidR="00692E1C" w:rsidRDefault="00692E1C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4.8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693D1" w14:textId="49059780" w:rsidR="00692E1C" w:rsidRPr="004345EF" w:rsidRDefault="00692E1C" w:rsidP="00692E1C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Иные межбюджетные трансферты на</w:t>
            </w:r>
            <w:r w:rsidRPr="00692E1C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организацию мероприятий</w:t>
            </w:r>
            <w:r w:rsidRPr="00692E1C">
              <w:rPr>
                <w:iCs/>
                <w:sz w:val="24"/>
                <w:szCs w:val="24"/>
              </w:rPr>
              <w:t xml:space="preserve"> по созданию и (или) реконструкции контейнерных площадок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77812B" w14:textId="77777777" w:rsidR="00692E1C" w:rsidRDefault="00692E1C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</w:p>
          <w:p w14:paraId="38918534" w14:textId="16811954" w:rsidR="00692E1C" w:rsidRDefault="00692E1C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450,00</w:t>
            </w:r>
          </w:p>
        </w:tc>
      </w:tr>
      <w:tr w:rsidR="00692E1C" w:rsidRPr="00045D24" w14:paraId="2B58C3F7" w14:textId="77777777" w:rsidTr="00692E1C">
        <w:trPr>
          <w:trHeight w:val="69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258113" w14:textId="7CE5A0FD" w:rsidR="00692E1C" w:rsidRDefault="00692E1C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59A15" w14:textId="562722DE" w:rsidR="00692E1C" w:rsidRPr="004345EF" w:rsidRDefault="00692E1C" w:rsidP="00692E1C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4345EF">
              <w:rPr>
                <w:iCs/>
                <w:sz w:val="24"/>
                <w:szCs w:val="24"/>
              </w:rPr>
              <w:t>Иные межбюджетные трансферты на</w:t>
            </w:r>
            <w:r w:rsidRPr="00692E1C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м</w:t>
            </w:r>
            <w:r w:rsidRPr="00692E1C">
              <w:rPr>
                <w:iCs/>
                <w:sz w:val="24"/>
                <w:szCs w:val="24"/>
              </w:rPr>
              <w:t>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84EBD9" w14:textId="7016E3FE" w:rsidR="00692E1C" w:rsidRDefault="00692E1C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101,00</w:t>
            </w:r>
          </w:p>
        </w:tc>
      </w:tr>
      <w:tr w:rsidR="00692E1C" w:rsidRPr="00045D24" w14:paraId="55E3CE3D" w14:textId="77777777" w:rsidTr="00692E1C">
        <w:trPr>
          <w:trHeight w:val="698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AF7F3" w14:textId="30BF4B61" w:rsidR="00692E1C" w:rsidRDefault="00692E1C" w:rsidP="002A6C61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</w:t>
            </w:r>
          </w:p>
        </w:tc>
        <w:tc>
          <w:tcPr>
            <w:tcW w:w="7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3A222" w14:textId="77777777" w:rsidR="008145CF" w:rsidRPr="008145CF" w:rsidRDefault="008145CF" w:rsidP="008145CF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  <w:r w:rsidRPr="008145CF">
              <w:rPr>
                <w:iCs/>
                <w:sz w:val="24"/>
                <w:szCs w:val="24"/>
              </w:rPr>
              <w:t>Иные межбюджетные трансферты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  <w:p w14:paraId="5776FBD2" w14:textId="77777777" w:rsidR="00692E1C" w:rsidRPr="004345EF" w:rsidRDefault="00692E1C" w:rsidP="002A6C61">
            <w:pPr>
              <w:spacing w:line="240" w:lineRule="auto"/>
              <w:ind w:firstLine="0"/>
              <w:jc w:val="left"/>
              <w:rPr>
                <w:iCs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A77944" w14:textId="70BD33CA" w:rsidR="00692E1C" w:rsidRDefault="008145CF" w:rsidP="002A6C61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877,30</w:t>
            </w:r>
          </w:p>
        </w:tc>
      </w:tr>
    </w:tbl>
    <w:p w14:paraId="0ECE03B7" w14:textId="6F7B0A80" w:rsidR="00AC05F3" w:rsidRDefault="00AC05F3" w:rsidP="00AC05F3">
      <w:pPr>
        <w:spacing w:line="276" w:lineRule="auto"/>
        <w:rPr>
          <w:szCs w:val="28"/>
        </w:rPr>
      </w:pPr>
    </w:p>
    <w:p w14:paraId="5E4EC264" w14:textId="0E8453C4" w:rsidR="00AD7B53" w:rsidRDefault="00AD7B53" w:rsidP="00AC05F3">
      <w:pPr>
        <w:spacing w:line="276" w:lineRule="auto"/>
        <w:rPr>
          <w:szCs w:val="28"/>
        </w:rPr>
      </w:pPr>
    </w:p>
    <w:p w14:paraId="058E4D17" w14:textId="17A04BEE" w:rsidR="00AD7B53" w:rsidRDefault="00AD7B53" w:rsidP="00AC05F3">
      <w:pPr>
        <w:spacing w:line="276" w:lineRule="auto"/>
        <w:rPr>
          <w:szCs w:val="28"/>
        </w:rPr>
      </w:pPr>
    </w:p>
    <w:p w14:paraId="7B8DB237" w14:textId="05FAD022" w:rsidR="0042082B" w:rsidRDefault="0042082B" w:rsidP="00AC05F3">
      <w:pPr>
        <w:spacing w:line="276" w:lineRule="auto"/>
        <w:rPr>
          <w:szCs w:val="28"/>
        </w:rPr>
      </w:pPr>
    </w:p>
    <w:p w14:paraId="020F6E6A" w14:textId="250B859E" w:rsidR="0042082B" w:rsidRDefault="0042082B" w:rsidP="00AC05F3">
      <w:pPr>
        <w:spacing w:line="276" w:lineRule="auto"/>
        <w:rPr>
          <w:szCs w:val="28"/>
        </w:rPr>
      </w:pPr>
    </w:p>
    <w:p w14:paraId="4611BF37" w14:textId="31E17008" w:rsidR="0042082B" w:rsidRDefault="0042082B" w:rsidP="00AC05F3">
      <w:pPr>
        <w:spacing w:line="276" w:lineRule="auto"/>
        <w:rPr>
          <w:szCs w:val="28"/>
        </w:rPr>
      </w:pPr>
    </w:p>
    <w:p w14:paraId="3093AE96" w14:textId="2C9D7581" w:rsidR="0042082B" w:rsidRDefault="0042082B" w:rsidP="00AC05F3">
      <w:pPr>
        <w:spacing w:line="276" w:lineRule="auto"/>
        <w:rPr>
          <w:szCs w:val="28"/>
        </w:rPr>
      </w:pPr>
    </w:p>
    <w:p w14:paraId="2FB19481" w14:textId="4A9AED02" w:rsidR="0042082B" w:rsidRDefault="0042082B" w:rsidP="00AC05F3">
      <w:pPr>
        <w:spacing w:line="276" w:lineRule="auto"/>
        <w:rPr>
          <w:szCs w:val="28"/>
        </w:rPr>
      </w:pPr>
    </w:p>
    <w:p w14:paraId="34833EE4" w14:textId="2A109083" w:rsidR="0042082B" w:rsidRDefault="0042082B" w:rsidP="00AC05F3">
      <w:pPr>
        <w:spacing w:line="276" w:lineRule="auto"/>
        <w:rPr>
          <w:szCs w:val="28"/>
        </w:rPr>
      </w:pPr>
    </w:p>
    <w:p w14:paraId="5884C9B4" w14:textId="793AEF9B" w:rsidR="0042082B" w:rsidRDefault="0042082B" w:rsidP="00AC05F3">
      <w:pPr>
        <w:spacing w:line="276" w:lineRule="auto"/>
        <w:rPr>
          <w:szCs w:val="28"/>
        </w:rPr>
      </w:pPr>
    </w:p>
    <w:p w14:paraId="6506F8C1" w14:textId="5781F03C" w:rsidR="0042082B" w:rsidRDefault="0042082B" w:rsidP="00AC05F3">
      <w:pPr>
        <w:spacing w:line="276" w:lineRule="auto"/>
        <w:rPr>
          <w:szCs w:val="28"/>
        </w:rPr>
      </w:pPr>
    </w:p>
    <w:p w14:paraId="2EEA0BC2" w14:textId="63D1E2C6" w:rsidR="0042082B" w:rsidRDefault="0042082B" w:rsidP="00AC05F3">
      <w:pPr>
        <w:spacing w:line="276" w:lineRule="auto"/>
        <w:rPr>
          <w:szCs w:val="28"/>
        </w:rPr>
      </w:pPr>
    </w:p>
    <w:p w14:paraId="05F5A2D8" w14:textId="3B74F4F0" w:rsidR="0042082B" w:rsidRDefault="0042082B" w:rsidP="00AC05F3">
      <w:pPr>
        <w:spacing w:line="276" w:lineRule="auto"/>
        <w:rPr>
          <w:szCs w:val="28"/>
        </w:rPr>
      </w:pPr>
    </w:p>
    <w:p w14:paraId="10E56512" w14:textId="4B631AC3" w:rsidR="0042082B" w:rsidRDefault="0042082B" w:rsidP="00AC05F3">
      <w:pPr>
        <w:spacing w:line="276" w:lineRule="auto"/>
        <w:rPr>
          <w:szCs w:val="28"/>
        </w:rPr>
      </w:pPr>
    </w:p>
    <w:p w14:paraId="3AB38EB7" w14:textId="5F1176C2" w:rsidR="00D321E0" w:rsidRDefault="00D321E0" w:rsidP="0042082B">
      <w:pPr>
        <w:spacing w:line="240" w:lineRule="auto"/>
        <w:jc w:val="right"/>
        <w:rPr>
          <w:sz w:val="24"/>
          <w:szCs w:val="24"/>
        </w:rPr>
      </w:pPr>
    </w:p>
    <w:p w14:paraId="3C05D33C" w14:textId="77777777" w:rsidR="008D0548" w:rsidRDefault="008D0548" w:rsidP="0042082B">
      <w:pPr>
        <w:spacing w:line="240" w:lineRule="auto"/>
        <w:jc w:val="right"/>
        <w:rPr>
          <w:sz w:val="24"/>
          <w:szCs w:val="24"/>
        </w:rPr>
      </w:pPr>
    </w:p>
    <w:p w14:paraId="45EC284D" w14:textId="573C2DBD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3</w:t>
      </w:r>
    </w:p>
    <w:p w14:paraId="0FD2DD47" w14:textId="77777777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277FB553" w14:textId="77777777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695C0465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0A218F54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44844DED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22AE50B8" w14:textId="25B95C3E" w:rsidR="0042082B" w:rsidRPr="00B0553A" w:rsidRDefault="0042082B" w:rsidP="0042082B">
      <w:pPr>
        <w:tabs>
          <w:tab w:val="left" w:pos="2040"/>
        </w:tabs>
        <w:spacing w:after="160" w:line="259" w:lineRule="auto"/>
        <w:ind w:firstLine="0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4"/>
          <w:szCs w:val="24"/>
        </w:rPr>
        <w:t xml:space="preserve">от </w:t>
      </w:r>
      <w:r w:rsidR="00D321E0">
        <w:rPr>
          <w:sz w:val="24"/>
          <w:szCs w:val="24"/>
        </w:rPr>
        <w:t>25 декабря</w:t>
      </w:r>
      <w:r>
        <w:rPr>
          <w:sz w:val="24"/>
          <w:szCs w:val="24"/>
        </w:rPr>
        <w:t xml:space="preserve"> 2025 г. </w:t>
      </w:r>
      <w:r w:rsidRPr="00B0553A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B16A3F">
        <w:rPr>
          <w:sz w:val="24"/>
          <w:szCs w:val="24"/>
        </w:rPr>
        <w:t>42</w:t>
      </w:r>
    </w:p>
    <w:p w14:paraId="145B7199" w14:textId="77777777" w:rsidR="0042082B" w:rsidRPr="00045D24" w:rsidRDefault="0042082B" w:rsidP="0042082B">
      <w:pPr>
        <w:spacing w:line="240" w:lineRule="auto"/>
        <w:ind w:firstLine="0"/>
        <w:rPr>
          <w:b/>
          <w:sz w:val="24"/>
          <w:szCs w:val="24"/>
        </w:rPr>
      </w:pPr>
    </w:p>
    <w:p w14:paraId="143E6064" w14:textId="77777777" w:rsidR="007409CF" w:rsidRPr="00675D08" w:rsidRDefault="007409CF" w:rsidP="007409CF">
      <w:pPr>
        <w:jc w:val="right"/>
        <w:rPr>
          <w:sz w:val="24"/>
          <w:szCs w:val="24"/>
        </w:rPr>
      </w:pPr>
    </w:p>
    <w:p w14:paraId="70CCAB17" w14:textId="77777777" w:rsidR="00D84EBB" w:rsidRPr="001C3A4D" w:rsidRDefault="007409CF" w:rsidP="00D84EBB">
      <w:pPr>
        <w:spacing w:line="240" w:lineRule="auto"/>
        <w:ind w:firstLine="0"/>
        <w:jc w:val="center"/>
        <w:rPr>
          <w:b/>
          <w:szCs w:val="28"/>
        </w:rPr>
      </w:pPr>
      <w:r w:rsidRPr="001C3A4D">
        <w:rPr>
          <w:b/>
        </w:rPr>
        <w:t xml:space="preserve">Источники финансирования дефицита </w:t>
      </w:r>
      <w:r w:rsidR="006C7617" w:rsidRPr="001C3A4D">
        <w:rPr>
          <w:b/>
          <w:szCs w:val="28"/>
        </w:rPr>
        <w:t xml:space="preserve">городского </w:t>
      </w:r>
    </w:p>
    <w:p w14:paraId="2682BA20" w14:textId="77777777" w:rsidR="00D84EBB" w:rsidRPr="001C3A4D" w:rsidRDefault="006C7617" w:rsidP="00D84EBB">
      <w:pPr>
        <w:spacing w:line="240" w:lineRule="auto"/>
        <w:ind w:firstLine="0"/>
        <w:jc w:val="center"/>
        <w:rPr>
          <w:b/>
          <w:szCs w:val="28"/>
        </w:rPr>
      </w:pPr>
      <w:proofErr w:type="gramStart"/>
      <w:r w:rsidRPr="001C3A4D">
        <w:rPr>
          <w:b/>
          <w:szCs w:val="28"/>
        </w:rPr>
        <w:t>округа</w:t>
      </w:r>
      <w:proofErr w:type="gramEnd"/>
      <w:r w:rsidRPr="001C3A4D">
        <w:rPr>
          <w:b/>
          <w:szCs w:val="28"/>
        </w:rPr>
        <w:t xml:space="preserve"> ЗАТО п.</w:t>
      </w:r>
      <w:r w:rsidR="00D84EBB" w:rsidRPr="001C3A4D">
        <w:rPr>
          <w:b/>
          <w:szCs w:val="28"/>
        </w:rPr>
        <w:t xml:space="preserve"> </w:t>
      </w:r>
      <w:r w:rsidRPr="001C3A4D">
        <w:rPr>
          <w:b/>
          <w:szCs w:val="28"/>
        </w:rPr>
        <w:t>Горный</w:t>
      </w:r>
      <w:r w:rsidR="00D84EBB" w:rsidRPr="001C3A4D">
        <w:rPr>
          <w:b/>
          <w:szCs w:val="28"/>
        </w:rPr>
        <w:t xml:space="preserve"> Забайкальского края</w:t>
      </w:r>
      <w:r w:rsidR="007409CF" w:rsidRPr="001C3A4D">
        <w:rPr>
          <w:b/>
        </w:rPr>
        <w:t xml:space="preserve">, перечень статей и видов источников финансирования дефицита бюджета </w:t>
      </w:r>
      <w:r w:rsidRPr="001C3A4D">
        <w:rPr>
          <w:b/>
          <w:szCs w:val="28"/>
        </w:rPr>
        <w:t xml:space="preserve">городского </w:t>
      </w:r>
    </w:p>
    <w:p w14:paraId="3804A0BD" w14:textId="4F09915A" w:rsidR="007409CF" w:rsidRDefault="006C7617" w:rsidP="00D84EBB">
      <w:pPr>
        <w:spacing w:line="240" w:lineRule="auto"/>
        <w:ind w:firstLine="0"/>
        <w:jc w:val="center"/>
        <w:rPr>
          <w:b/>
        </w:rPr>
      </w:pPr>
      <w:proofErr w:type="gramStart"/>
      <w:r w:rsidRPr="001C3A4D">
        <w:rPr>
          <w:b/>
          <w:szCs w:val="28"/>
        </w:rPr>
        <w:t>округа</w:t>
      </w:r>
      <w:proofErr w:type="gramEnd"/>
      <w:r w:rsidRPr="001C3A4D">
        <w:rPr>
          <w:b/>
          <w:szCs w:val="28"/>
        </w:rPr>
        <w:t xml:space="preserve"> ЗАТО п.</w:t>
      </w:r>
      <w:r w:rsidR="00D84EBB" w:rsidRPr="001C3A4D">
        <w:rPr>
          <w:b/>
          <w:szCs w:val="28"/>
        </w:rPr>
        <w:t xml:space="preserve"> </w:t>
      </w:r>
      <w:r w:rsidRPr="001C3A4D">
        <w:rPr>
          <w:b/>
          <w:szCs w:val="28"/>
        </w:rPr>
        <w:t>Горный</w:t>
      </w:r>
      <w:r w:rsidRPr="001C3A4D">
        <w:rPr>
          <w:b/>
        </w:rPr>
        <w:t xml:space="preserve"> </w:t>
      </w:r>
      <w:r w:rsidR="00D84EBB" w:rsidRPr="001C3A4D">
        <w:rPr>
          <w:b/>
        </w:rPr>
        <w:t xml:space="preserve">Забайкальского края </w:t>
      </w:r>
      <w:r w:rsidR="007409CF" w:rsidRPr="001C3A4D">
        <w:rPr>
          <w:b/>
        </w:rPr>
        <w:t xml:space="preserve">на </w:t>
      </w:r>
      <w:r w:rsidRPr="001C3A4D">
        <w:rPr>
          <w:b/>
        </w:rPr>
        <w:t>202</w:t>
      </w:r>
      <w:r w:rsidR="0068344A">
        <w:rPr>
          <w:b/>
        </w:rPr>
        <w:t>5</w:t>
      </w:r>
      <w:r w:rsidR="007409CF" w:rsidRPr="001C3A4D">
        <w:rPr>
          <w:b/>
        </w:rPr>
        <w:t xml:space="preserve"> год</w:t>
      </w:r>
    </w:p>
    <w:p w14:paraId="40B660C9" w14:textId="77777777" w:rsidR="001C3A4D" w:rsidRDefault="001C3A4D" w:rsidP="00D84EBB">
      <w:pPr>
        <w:spacing w:line="240" w:lineRule="auto"/>
        <w:ind w:firstLine="0"/>
        <w:jc w:val="center"/>
        <w:rPr>
          <w:b/>
        </w:rPr>
      </w:pPr>
    </w:p>
    <w:tbl>
      <w:tblPr>
        <w:tblStyle w:val="afa"/>
        <w:tblW w:w="1020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2835"/>
        <w:gridCol w:w="4536"/>
        <w:gridCol w:w="1416"/>
      </w:tblGrid>
      <w:tr w:rsidR="00D25F0B" w14:paraId="69148AD6" w14:textId="77777777" w:rsidTr="001C3A4D">
        <w:tc>
          <w:tcPr>
            <w:tcW w:w="4253" w:type="dxa"/>
            <w:gridSpan w:val="2"/>
          </w:tcPr>
          <w:p w14:paraId="16731306" w14:textId="49F82478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 xml:space="preserve">Код классификации </w:t>
            </w:r>
            <w:r w:rsidRPr="001C3A4D">
              <w:rPr>
                <w:sz w:val="24"/>
                <w:szCs w:val="24"/>
              </w:rPr>
              <w:t>источников финансирования дефицита бюджета</w:t>
            </w:r>
          </w:p>
        </w:tc>
        <w:tc>
          <w:tcPr>
            <w:tcW w:w="4536" w:type="dxa"/>
            <w:vMerge w:val="restart"/>
          </w:tcPr>
          <w:p w14:paraId="4980DEF6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BFD7963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7AD79C3" w14:textId="6FF66E97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Наименование групп, подгрупп, статей, видов источников внутреннего финансирования дефицита бюджета</w:t>
            </w:r>
          </w:p>
        </w:tc>
        <w:tc>
          <w:tcPr>
            <w:tcW w:w="1416" w:type="dxa"/>
            <w:vMerge w:val="restart"/>
          </w:tcPr>
          <w:p w14:paraId="32BE4DD2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5602D506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35250A9A" w14:textId="49BC407D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Сумма,</w:t>
            </w:r>
            <w:r w:rsidRPr="001C3A4D">
              <w:rPr>
                <w:sz w:val="24"/>
                <w:szCs w:val="24"/>
              </w:rPr>
              <w:t xml:space="preserve"> тыс. рублей</w:t>
            </w:r>
          </w:p>
        </w:tc>
      </w:tr>
      <w:tr w:rsidR="00D25F0B" w14:paraId="583D6E43" w14:textId="77777777" w:rsidTr="001C3A4D">
        <w:tc>
          <w:tcPr>
            <w:tcW w:w="1418" w:type="dxa"/>
          </w:tcPr>
          <w:p w14:paraId="541F2C3A" w14:textId="21940612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Главный администратор источников финансирования дефицита бюджета</w:t>
            </w:r>
          </w:p>
        </w:tc>
        <w:tc>
          <w:tcPr>
            <w:tcW w:w="2835" w:type="dxa"/>
          </w:tcPr>
          <w:p w14:paraId="056AFE75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</w:p>
          <w:p w14:paraId="4AF089E8" w14:textId="45B32A4F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Группы, подгруппы, статьи и вида источника финансирования дефицита бюджета</w:t>
            </w:r>
          </w:p>
        </w:tc>
        <w:tc>
          <w:tcPr>
            <w:tcW w:w="4536" w:type="dxa"/>
            <w:vMerge/>
          </w:tcPr>
          <w:p w14:paraId="08E76526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1416" w:type="dxa"/>
            <w:vMerge/>
          </w:tcPr>
          <w:p w14:paraId="30200A71" w14:textId="77777777" w:rsidR="00D25F0B" w:rsidRDefault="00D25F0B" w:rsidP="00D84EBB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1C3A4D" w14:paraId="6DA91CDF" w14:textId="77777777" w:rsidTr="001C3A4D">
        <w:tc>
          <w:tcPr>
            <w:tcW w:w="1418" w:type="dxa"/>
            <w:vAlign w:val="center"/>
          </w:tcPr>
          <w:p w14:paraId="47BBD8AE" w14:textId="6D37358C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0C746AF9" w14:textId="7A0E2594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center"/>
          </w:tcPr>
          <w:p w14:paraId="69388B2D" w14:textId="0BC4AA5C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16" w:type="dxa"/>
            <w:vAlign w:val="center"/>
          </w:tcPr>
          <w:p w14:paraId="39402A72" w14:textId="12C84E30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Cs/>
                <w:sz w:val="24"/>
                <w:szCs w:val="24"/>
              </w:rPr>
              <w:t>4</w:t>
            </w:r>
          </w:p>
        </w:tc>
      </w:tr>
      <w:tr w:rsidR="001C3A4D" w14:paraId="3849D409" w14:textId="77777777" w:rsidTr="00D25F0B">
        <w:tc>
          <w:tcPr>
            <w:tcW w:w="1418" w:type="dxa"/>
          </w:tcPr>
          <w:p w14:paraId="0BC57F77" w14:textId="77777777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32B7B3CD" w14:textId="77777777" w:rsidR="001C3A4D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4536" w:type="dxa"/>
            <w:vAlign w:val="center"/>
          </w:tcPr>
          <w:p w14:paraId="4C798275" w14:textId="7827CCE3" w:rsidR="001C3A4D" w:rsidRDefault="001C3A4D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Источники внутреннего финансирования дефицита бюджета, всего, в том числе:</w:t>
            </w:r>
          </w:p>
        </w:tc>
        <w:tc>
          <w:tcPr>
            <w:tcW w:w="1416" w:type="dxa"/>
            <w:vAlign w:val="center"/>
          </w:tcPr>
          <w:p w14:paraId="6C8EAB2D" w14:textId="23786900" w:rsidR="001C3A4D" w:rsidRDefault="00AD7B53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C3A4D" w14:paraId="308C6B6C" w14:textId="77777777" w:rsidTr="00D25F0B">
        <w:tc>
          <w:tcPr>
            <w:tcW w:w="1418" w:type="dxa"/>
            <w:vAlign w:val="center"/>
          </w:tcPr>
          <w:p w14:paraId="03582C53" w14:textId="5B7559D8" w:rsidR="001C3A4D" w:rsidRPr="00D25F0B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2835" w:type="dxa"/>
            <w:vAlign w:val="center"/>
          </w:tcPr>
          <w:p w14:paraId="68A91177" w14:textId="400492DA" w:rsidR="001C3A4D" w:rsidRPr="00D25F0B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4536" w:type="dxa"/>
            <w:vAlign w:val="center"/>
          </w:tcPr>
          <w:p w14:paraId="390FED9A" w14:textId="0A8297CE" w:rsidR="001C3A4D" w:rsidRPr="00D25F0B" w:rsidRDefault="001C3A4D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416" w:type="dxa"/>
            <w:vAlign w:val="center"/>
          </w:tcPr>
          <w:p w14:paraId="331B11F3" w14:textId="4F066ECF" w:rsidR="001C3A4D" w:rsidRPr="00D25F0B" w:rsidRDefault="001C3A4D" w:rsidP="001C3A4D">
            <w:pPr>
              <w:spacing w:line="240" w:lineRule="auto"/>
              <w:ind w:firstLine="0"/>
              <w:jc w:val="center"/>
              <w:rPr>
                <w:b/>
              </w:rPr>
            </w:pPr>
            <w:r w:rsidRPr="00D25F0B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25F0B" w14:paraId="747AD8E3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1E767" w14:textId="649C9C48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713BD" w14:textId="6724693E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11C7" w14:textId="7AE66FB9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FCA25" w14:textId="7559043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1E784DBC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32233" w14:textId="7304980F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3C3A6" w14:textId="124A7A0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01 03 01 00 00 0000 700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9395" w14:textId="4E390F47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B8CE0" w14:textId="7E0BE65D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60713FE4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503C8" w14:textId="29917A3E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FA0F" w14:textId="4D0B6B1F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01 03 01 00 04 0000 710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BC23A" w14:textId="4A1972DB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70E6D" w14:textId="4D58194B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15961B6F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E9081" w14:textId="47CF3500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A9507" w14:textId="73312A45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01 03 01 00 00 0000 800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42A99" w14:textId="402FA123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30F7E" w14:textId="7E459028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4913804E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72FD1" w14:textId="0440F686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22B22" w14:textId="4B3E32E5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01 03 01 00 04 0000 810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D98C3" w14:textId="2C334838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A2969" w14:textId="46665BB1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0,0</w:t>
            </w:r>
          </w:p>
        </w:tc>
      </w:tr>
      <w:tr w:rsidR="00D25F0B" w14:paraId="7A5A6EA8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DFE0A" w14:textId="5FD87CDA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786F8" w14:textId="0F3A9216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1C0EC" w14:textId="55031621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b/>
                <w:bCs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2D5A1" w14:textId="65D8A141" w:rsidR="00D25F0B" w:rsidRDefault="00AD7B53" w:rsidP="0042082B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  <w:tr w:rsidR="00D25F0B" w14:paraId="5CCC82A1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809C" w14:textId="08387B9E" w:rsidR="00D25F0B" w:rsidRDefault="00D25F0B" w:rsidP="00D25F0B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3A6BB" w14:textId="79EB1D5C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01 05 00 00 00 0000 500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2768" w14:textId="4BD23EC5" w:rsidR="00D25F0B" w:rsidRDefault="00D25F0B" w:rsidP="00D25F0B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8198" w14:textId="1FE01DC4" w:rsidR="00D25F0B" w:rsidRDefault="00882872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-</w:t>
            </w:r>
            <w:r w:rsidR="005C132F">
              <w:rPr>
                <w:sz w:val="24"/>
                <w:szCs w:val="24"/>
              </w:rPr>
              <w:t>40</w:t>
            </w:r>
            <w:r w:rsidR="00D722FF">
              <w:rPr>
                <w:sz w:val="24"/>
                <w:szCs w:val="24"/>
              </w:rPr>
              <w:t>7 089,1</w:t>
            </w:r>
            <w:r w:rsidR="005C132F">
              <w:rPr>
                <w:sz w:val="24"/>
                <w:szCs w:val="24"/>
              </w:rPr>
              <w:t>7</w:t>
            </w:r>
          </w:p>
        </w:tc>
      </w:tr>
      <w:tr w:rsidR="00D722FF" w14:paraId="30CF9E2F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C2F3C" w14:textId="4379AF37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CD4FB" w14:textId="2E43A6C6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01 05 02 00 00 0000 500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38643" w14:textId="7461D2F1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29373" w14:textId="3BB95F27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-407 089,17</w:t>
            </w:r>
          </w:p>
        </w:tc>
      </w:tr>
      <w:tr w:rsidR="00D722FF" w14:paraId="6A458C63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48BB" w14:textId="0BF0B6D5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1BC7" w14:textId="2CA2B417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01 05 02 01 00 0000 510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D8638" w14:textId="78E39E5C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305E3" w14:textId="573787CE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-407 089,17</w:t>
            </w:r>
          </w:p>
        </w:tc>
      </w:tr>
      <w:tr w:rsidR="00D722FF" w14:paraId="177ABDE4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9147" w14:textId="43865C27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D0611" w14:textId="148A2C52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01 05 02 01 04 0000 510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E99A2" w14:textId="13D30BB3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8C56D" w14:textId="29717776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sz w:val="24"/>
                <w:szCs w:val="24"/>
              </w:rPr>
              <w:t>-407 089,17</w:t>
            </w:r>
          </w:p>
        </w:tc>
      </w:tr>
      <w:tr w:rsidR="00D722FF" w14:paraId="5DDD79DF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39EC1" w14:textId="6DE7385D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E4488" w14:textId="5A6A4BCF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01 05 00 00 00 0000 600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7D6E5" w14:textId="3AEB2023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BDF98" w14:textId="6E930B66" w:rsidR="00D722FF" w:rsidRPr="00882872" w:rsidRDefault="00D722FF" w:rsidP="00D722F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F76E9">
              <w:rPr>
                <w:sz w:val="24"/>
                <w:szCs w:val="24"/>
              </w:rPr>
              <w:t>407 089,</w:t>
            </w:r>
            <w:r>
              <w:rPr>
                <w:sz w:val="24"/>
                <w:szCs w:val="24"/>
              </w:rPr>
              <w:t>1</w:t>
            </w:r>
            <w:r w:rsidRPr="006F76E9">
              <w:rPr>
                <w:sz w:val="24"/>
                <w:szCs w:val="24"/>
              </w:rPr>
              <w:t>7</w:t>
            </w:r>
          </w:p>
        </w:tc>
      </w:tr>
      <w:tr w:rsidR="00D722FF" w14:paraId="2054B691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94DEF" w14:textId="58C619AA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8F35" w14:textId="42D36779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01 05 02 00 00 0000 600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C5BB" w14:textId="43356932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A333" w14:textId="7A2949C5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 w:rsidRPr="006F76E9">
              <w:rPr>
                <w:sz w:val="24"/>
                <w:szCs w:val="24"/>
              </w:rPr>
              <w:t>407 089,</w:t>
            </w:r>
            <w:r>
              <w:rPr>
                <w:sz w:val="24"/>
                <w:szCs w:val="24"/>
              </w:rPr>
              <w:t>1</w:t>
            </w:r>
            <w:r w:rsidRPr="006F76E9">
              <w:rPr>
                <w:sz w:val="24"/>
                <w:szCs w:val="24"/>
              </w:rPr>
              <w:t>7</w:t>
            </w:r>
          </w:p>
        </w:tc>
      </w:tr>
      <w:tr w:rsidR="00D722FF" w14:paraId="3B891B35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77D6D" w14:textId="7EA81B8B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37119" w14:textId="1235A427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01 05 02 01 00 0000 610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6B642" w14:textId="2EE71B00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C449" w14:textId="4E3B0231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 w:rsidRPr="006F76E9">
              <w:rPr>
                <w:sz w:val="24"/>
                <w:szCs w:val="24"/>
              </w:rPr>
              <w:t>407 089,</w:t>
            </w:r>
            <w:r>
              <w:rPr>
                <w:sz w:val="24"/>
                <w:szCs w:val="24"/>
              </w:rPr>
              <w:t>17</w:t>
            </w:r>
          </w:p>
        </w:tc>
      </w:tr>
      <w:tr w:rsidR="00D722FF" w14:paraId="364D9F28" w14:textId="77777777" w:rsidTr="00D25F0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58F4E" w14:textId="6BB69133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 w:rsidRPr="001C3A4D">
              <w:rPr>
                <w:sz w:val="24"/>
                <w:szCs w:val="24"/>
              </w:rPr>
              <w:t>902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76F04" w14:textId="55ED5553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01 05 02 01 04 0000 610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AB176" w14:textId="0CEF3E7A" w:rsidR="00D722FF" w:rsidRDefault="00D722FF" w:rsidP="00D722FF">
            <w:pPr>
              <w:spacing w:line="240" w:lineRule="auto"/>
              <w:ind w:firstLine="0"/>
              <w:jc w:val="left"/>
              <w:rPr>
                <w:b/>
              </w:rPr>
            </w:pPr>
            <w:r w:rsidRPr="001C3A4D">
              <w:rPr>
                <w:sz w:val="24"/>
                <w:szCs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E0DE" w14:textId="2AE1D208" w:rsidR="00D722FF" w:rsidRDefault="00D722FF" w:rsidP="00D722FF">
            <w:pPr>
              <w:spacing w:line="240" w:lineRule="auto"/>
              <w:ind w:firstLine="0"/>
              <w:jc w:val="center"/>
              <w:rPr>
                <w:b/>
              </w:rPr>
            </w:pPr>
            <w:r w:rsidRPr="006F76E9">
              <w:rPr>
                <w:sz w:val="24"/>
                <w:szCs w:val="24"/>
              </w:rPr>
              <w:t>407 089,</w:t>
            </w:r>
            <w:r>
              <w:rPr>
                <w:sz w:val="24"/>
                <w:szCs w:val="24"/>
              </w:rPr>
              <w:t>1</w:t>
            </w:r>
            <w:r w:rsidRPr="006F76E9">
              <w:rPr>
                <w:sz w:val="24"/>
                <w:szCs w:val="24"/>
              </w:rPr>
              <w:t>7</w:t>
            </w:r>
          </w:p>
        </w:tc>
      </w:tr>
    </w:tbl>
    <w:p w14:paraId="57FC82E9" w14:textId="77777777" w:rsidR="001C3A4D" w:rsidRPr="001C3A4D" w:rsidRDefault="001C3A4D" w:rsidP="00D84EBB">
      <w:pPr>
        <w:spacing w:line="240" w:lineRule="auto"/>
        <w:ind w:firstLine="0"/>
        <w:jc w:val="center"/>
        <w:rPr>
          <w:b/>
        </w:rPr>
      </w:pPr>
    </w:p>
    <w:p w14:paraId="24974648" w14:textId="77777777" w:rsidR="007409CF" w:rsidRPr="00675D08" w:rsidRDefault="007409CF" w:rsidP="007409CF">
      <w:pPr>
        <w:jc w:val="right"/>
        <w:rPr>
          <w:szCs w:val="28"/>
        </w:rPr>
      </w:pPr>
    </w:p>
    <w:p w14:paraId="6D20885D" w14:textId="77777777" w:rsidR="007409CF" w:rsidRPr="00675D08" w:rsidRDefault="007409CF" w:rsidP="007409CF">
      <w:pPr>
        <w:jc w:val="left"/>
        <w:rPr>
          <w:szCs w:val="28"/>
        </w:rPr>
      </w:pPr>
    </w:p>
    <w:p w14:paraId="141C3EE4" w14:textId="6F343FD5" w:rsidR="007409CF" w:rsidRDefault="007409CF" w:rsidP="007409CF">
      <w:pPr>
        <w:ind w:firstLine="709"/>
        <w:rPr>
          <w:szCs w:val="28"/>
        </w:rPr>
      </w:pPr>
    </w:p>
    <w:p w14:paraId="4281B149" w14:textId="4D3878B0" w:rsidR="00D677C1" w:rsidRDefault="00D677C1" w:rsidP="007409CF">
      <w:pPr>
        <w:ind w:firstLine="709"/>
        <w:rPr>
          <w:szCs w:val="28"/>
        </w:rPr>
      </w:pPr>
    </w:p>
    <w:p w14:paraId="0A7AE869" w14:textId="30FCA7BD" w:rsidR="00D677C1" w:rsidRDefault="00D677C1" w:rsidP="007409CF">
      <w:pPr>
        <w:ind w:firstLine="709"/>
        <w:rPr>
          <w:szCs w:val="28"/>
        </w:rPr>
      </w:pPr>
    </w:p>
    <w:p w14:paraId="67BBDE17" w14:textId="6A0B8D2B" w:rsidR="00D677C1" w:rsidRDefault="00D677C1" w:rsidP="007409CF">
      <w:pPr>
        <w:ind w:firstLine="709"/>
        <w:rPr>
          <w:szCs w:val="28"/>
        </w:rPr>
      </w:pPr>
    </w:p>
    <w:p w14:paraId="58338941" w14:textId="0DB34A3D" w:rsidR="00D677C1" w:rsidRDefault="00D677C1" w:rsidP="007409CF">
      <w:pPr>
        <w:ind w:firstLine="709"/>
        <w:rPr>
          <w:szCs w:val="28"/>
        </w:rPr>
      </w:pPr>
    </w:p>
    <w:p w14:paraId="3233B764" w14:textId="7CEF996C" w:rsidR="00D677C1" w:rsidRDefault="00D677C1" w:rsidP="007409CF">
      <w:pPr>
        <w:ind w:firstLine="709"/>
        <w:rPr>
          <w:szCs w:val="28"/>
        </w:rPr>
      </w:pPr>
    </w:p>
    <w:p w14:paraId="0EDDAF03" w14:textId="74B0753D" w:rsidR="00D677C1" w:rsidRDefault="00D677C1" w:rsidP="007409CF">
      <w:pPr>
        <w:ind w:firstLine="709"/>
        <w:rPr>
          <w:szCs w:val="28"/>
        </w:rPr>
      </w:pPr>
    </w:p>
    <w:p w14:paraId="308EA1D8" w14:textId="6AE39888" w:rsidR="00D25F0B" w:rsidRDefault="00D25F0B" w:rsidP="007409CF">
      <w:pPr>
        <w:ind w:firstLine="709"/>
        <w:rPr>
          <w:szCs w:val="28"/>
        </w:rPr>
      </w:pPr>
    </w:p>
    <w:p w14:paraId="385F9B08" w14:textId="46CB6509" w:rsidR="00D25F0B" w:rsidRDefault="00D25F0B" w:rsidP="007409CF">
      <w:pPr>
        <w:ind w:firstLine="709"/>
        <w:rPr>
          <w:szCs w:val="28"/>
        </w:rPr>
      </w:pPr>
    </w:p>
    <w:p w14:paraId="03EFF007" w14:textId="26D7E348" w:rsidR="00D25F0B" w:rsidRDefault="00D25F0B" w:rsidP="007409CF">
      <w:pPr>
        <w:ind w:firstLine="709"/>
        <w:rPr>
          <w:szCs w:val="28"/>
        </w:rPr>
      </w:pPr>
    </w:p>
    <w:p w14:paraId="43371779" w14:textId="338C6063" w:rsidR="00D25F0B" w:rsidRDefault="00D25F0B" w:rsidP="007409CF">
      <w:pPr>
        <w:ind w:firstLine="709"/>
        <w:rPr>
          <w:szCs w:val="28"/>
        </w:rPr>
      </w:pPr>
    </w:p>
    <w:p w14:paraId="2B5A913B" w14:textId="4C82410D" w:rsidR="00D25F0B" w:rsidRDefault="00D25F0B" w:rsidP="007409CF">
      <w:pPr>
        <w:ind w:firstLine="709"/>
        <w:rPr>
          <w:szCs w:val="28"/>
        </w:rPr>
      </w:pPr>
    </w:p>
    <w:p w14:paraId="3C06678A" w14:textId="5CBEEE7A" w:rsidR="00D25F0B" w:rsidRDefault="00D25F0B" w:rsidP="007409CF">
      <w:pPr>
        <w:ind w:firstLine="709"/>
        <w:rPr>
          <w:szCs w:val="28"/>
        </w:rPr>
      </w:pPr>
    </w:p>
    <w:p w14:paraId="0AB8C3CB" w14:textId="77777777" w:rsidR="008B64A3" w:rsidRDefault="008B64A3" w:rsidP="0042082B">
      <w:pPr>
        <w:spacing w:line="240" w:lineRule="auto"/>
        <w:jc w:val="right"/>
        <w:rPr>
          <w:sz w:val="24"/>
          <w:szCs w:val="24"/>
        </w:rPr>
      </w:pPr>
    </w:p>
    <w:p w14:paraId="3F2DFA8E" w14:textId="10E05F68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4</w:t>
      </w:r>
    </w:p>
    <w:p w14:paraId="61F1F3F3" w14:textId="77777777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1A288D5E" w14:textId="77777777" w:rsidR="0042082B" w:rsidRPr="00B0553A" w:rsidRDefault="0042082B" w:rsidP="0042082B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20C40BB1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1C015627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7A52C944" w14:textId="77777777" w:rsidR="0042082B" w:rsidRPr="005A43DC" w:rsidRDefault="0042082B" w:rsidP="0042082B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55003142" w14:textId="2725F68D" w:rsidR="0042082B" w:rsidRPr="00B0553A" w:rsidRDefault="0042082B" w:rsidP="0042082B">
      <w:pPr>
        <w:tabs>
          <w:tab w:val="left" w:pos="2040"/>
        </w:tabs>
        <w:spacing w:after="160" w:line="259" w:lineRule="auto"/>
        <w:ind w:firstLine="0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4"/>
          <w:szCs w:val="24"/>
        </w:rPr>
        <w:t xml:space="preserve">от </w:t>
      </w:r>
      <w:r w:rsidR="00D321E0">
        <w:rPr>
          <w:sz w:val="24"/>
          <w:szCs w:val="24"/>
        </w:rPr>
        <w:t>25 декабря</w:t>
      </w:r>
      <w:r>
        <w:rPr>
          <w:sz w:val="24"/>
          <w:szCs w:val="24"/>
        </w:rPr>
        <w:t xml:space="preserve"> 2025 г. </w:t>
      </w:r>
      <w:r w:rsidRPr="00B0553A">
        <w:rPr>
          <w:sz w:val="24"/>
          <w:szCs w:val="24"/>
        </w:rPr>
        <w:t>№</w:t>
      </w:r>
      <w:r w:rsidR="00B16A3F">
        <w:rPr>
          <w:sz w:val="24"/>
          <w:szCs w:val="24"/>
        </w:rPr>
        <w:t xml:space="preserve"> 42</w:t>
      </w:r>
      <w:r>
        <w:rPr>
          <w:sz w:val="24"/>
          <w:szCs w:val="24"/>
        </w:rPr>
        <w:t xml:space="preserve"> </w:t>
      </w:r>
    </w:p>
    <w:p w14:paraId="5156E9FC" w14:textId="77777777" w:rsidR="007409CF" w:rsidRDefault="007409CF" w:rsidP="009B5F35"/>
    <w:p w14:paraId="027801EF" w14:textId="77777777" w:rsidR="00D72217" w:rsidRDefault="007409CF" w:rsidP="00D72217">
      <w:pPr>
        <w:spacing w:line="240" w:lineRule="auto"/>
        <w:ind w:firstLine="0"/>
        <w:jc w:val="center"/>
        <w:rPr>
          <w:b/>
        </w:rPr>
      </w:pPr>
      <w:r w:rsidRPr="00D72217">
        <w:rPr>
          <w:b/>
        </w:rPr>
        <w:t xml:space="preserve">Объем и распределение бюджетных ассигнований </w:t>
      </w:r>
    </w:p>
    <w:p w14:paraId="2A8EBE5D" w14:textId="770B2ADB" w:rsidR="00D14B57" w:rsidRPr="00D72217" w:rsidRDefault="007409CF" w:rsidP="00D72217">
      <w:pPr>
        <w:spacing w:line="240" w:lineRule="auto"/>
        <w:ind w:firstLine="0"/>
        <w:jc w:val="center"/>
        <w:rPr>
          <w:b/>
        </w:rPr>
      </w:pPr>
      <w:r w:rsidRPr="00D72217">
        <w:rPr>
          <w:b/>
        </w:rPr>
        <w:t xml:space="preserve">бюджета </w:t>
      </w:r>
      <w:r w:rsidR="0076503A" w:rsidRPr="00D72217">
        <w:rPr>
          <w:b/>
          <w:szCs w:val="28"/>
        </w:rPr>
        <w:t xml:space="preserve">городского </w:t>
      </w:r>
      <w:proofErr w:type="gramStart"/>
      <w:r w:rsidR="0076503A" w:rsidRPr="00D72217">
        <w:rPr>
          <w:b/>
          <w:szCs w:val="28"/>
        </w:rPr>
        <w:t>округа</w:t>
      </w:r>
      <w:proofErr w:type="gramEnd"/>
      <w:r w:rsidR="0076503A" w:rsidRPr="00D72217">
        <w:rPr>
          <w:b/>
          <w:szCs w:val="28"/>
        </w:rPr>
        <w:t xml:space="preserve"> ЗАТО п.</w:t>
      </w:r>
      <w:r w:rsidR="00D72217" w:rsidRPr="00D72217">
        <w:rPr>
          <w:b/>
          <w:szCs w:val="28"/>
        </w:rPr>
        <w:t xml:space="preserve"> </w:t>
      </w:r>
      <w:r w:rsidR="0076503A" w:rsidRPr="00D72217">
        <w:rPr>
          <w:b/>
          <w:szCs w:val="28"/>
        </w:rPr>
        <w:t>Горный</w:t>
      </w:r>
      <w:r w:rsidRPr="00D72217">
        <w:rPr>
          <w:rFonts w:cs="Arial"/>
          <w:b/>
        </w:rPr>
        <w:t xml:space="preserve"> </w:t>
      </w:r>
      <w:r w:rsidR="00D72217" w:rsidRPr="00D72217">
        <w:rPr>
          <w:rFonts w:cs="Arial"/>
          <w:b/>
        </w:rPr>
        <w:t xml:space="preserve">Забайкальского края </w:t>
      </w:r>
      <w:r w:rsidRPr="00D72217">
        <w:rPr>
          <w:b/>
        </w:rPr>
        <w:t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</w:t>
      </w:r>
    </w:p>
    <w:p w14:paraId="0A0606FE" w14:textId="47A060D1" w:rsidR="007409CF" w:rsidRDefault="0076503A" w:rsidP="00D72217">
      <w:pPr>
        <w:spacing w:line="240" w:lineRule="auto"/>
        <w:ind w:firstLine="0"/>
        <w:jc w:val="center"/>
        <w:rPr>
          <w:b/>
        </w:rPr>
      </w:pPr>
      <w:r w:rsidRPr="00D72217">
        <w:rPr>
          <w:b/>
        </w:rPr>
        <w:t>н</w:t>
      </w:r>
      <w:r w:rsidR="007409CF" w:rsidRPr="00D72217">
        <w:rPr>
          <w:b/>
        </w:rPr>
        <w:t>а</w:t>
      </w:r>
      <w:r w:rsidRPr="00D72217">
        <w:rPr>
          <w:b/>
        </w:rPr>
        <w:t xml:space="preserve"> 202</w:t>
      </w:r>
      <w:r w:rsidR="0068344A">
        <w:rPr>
          <w:b/>
        </w:rPr>
        <w:t>5</w:t>
      </w:r>
      <w:r w:rsidR="007409CF" w:rsidRPr="00D72217">
        <w:rPr>
          <w:b/>
        </w:rPr>
        <w:t xml:space="preserve"> год</w:t>
      </w:r>
    </w:p>
    <w:p w14:paraId="5C8CE107" w14:textId="77777777" w:rsidR="00D72217" w:rsidRPr="00D72217" w:rsidRDefault="00D72217" w:rsidP="00D72217">
      <w:pPr>
        <w:spacing w:line="240" w:lineRule="auto"/>
        <w:ind w:firstLine="0"/>
        <w:jc w:val="center"/>
        <w:rPr>
          <w:b/>
        </w:rPr>
      </w:pPr>
    </w:p>
    <w:tbl>
      <w:tblPr>
        <w:tblW w:w="9916" w:type="dxa"/>
        <w:tblLook w:val="04A0" w:firstRow="1" w:lastRow="0" w:firstColumn="1" w:lastColumn="0" w:noHBand="0" w:noVBand="1"/>
      </w:tblPr>
      <w:tblGrid>
        <w:gridCol w:w="4840"/>
        <w:gridCol w:w="740"/>
        <w:gridCol w:w="667"/>
        <w:gridCol w:w="1480"/>
        <w:gridCol w:w="669"/>
        <w:gridCol w:w="1520"/>
      </w:tblGrid>
      <w:tr w:rsidR="00D722FF" w:rsidRPr="00D722FF" w14:paraId="53011F29" w14:textId="77777777" w:rsidTr="008772DE">
        <w:trPr>
          <w:trHeight w:val="450"/>
        </w:trPr>
        <w:tc>
          <w:tcPr>
            <w:tcW w:w="4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0895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35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297C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5120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Сумма          (тыс.руб.)</w:t>
            </w:r>
          </w:p>
        </w:tc>
      </w:tr>
      <w:tr w:rsidR="00D722FF" w:rsidRPr="00D722FF" w14:paraId="2DFD422C" w14:textId="77777777" w:rsidTr="008772DE">
        <w:trPr>
          <w:trHeight w:val="780"/>
        </w:trPr>
        <w:tc>
          <w:tcPr>
            <w:tcW w:w="4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53D7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C25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 w:rsidRPr="00D722FF">
              <w:rPr>
                <w:sz w:val="14"/>
                <w:szCs w:val="14"/>
              </w:rPr>
              <w:t>раздела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61C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proofErr w:type="spellStart"/>
            <w:r w:rsidRPr="00D722FF">
              <w:rPr>
                <w:sz w:val="14"/>
                <w:szCs w:val="14"/>
              </w:rPr>
              <w:t>подраз</w:t>
            </w:r>
            <w:proofErr w:type="spellEnd"/>
            <w:r w:rsidRPr="00D722FF">
              <w:rPr>
                <w:sz w:val="14"/>
                <w:szCs w:val="14"/>
              </w:rPr>
              <w:t>-дела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B689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 w:rsidRPr="00D722FF">
              <w:rPr>
                <w:sz w:val="14"/>
                <w:szCs w:val="14"/>
              </w:rPr>
              <w:t>целевой статьи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8130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 w:rsidRPr="00D722FF">
              <w:rPr>
                <w:sz w:val="14"/>
                <w:szCs w:val="14"/>
              </w:rPr>
              <w:t>вида раздела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4A9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D722FF" w:rsidRPr="00D722FF" w14:paraId="5EA6973A" w14:textId="77777777" w:rsidTr="008772DE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0581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1515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A334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C96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F8E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FEF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</w:t>
            </w:r>
          </w:p>
        </w:tc>
      </w:tr>
      <w:tr w:rsidR="00D722FF" w:rsidRPr="00D722FF" w14:paraId="2EEFF969" w14:textId="77777777" w:rsidTr="008772DE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7BF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Комитет по финансам администрации городского округа ЗАТО п.Горный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3874C" w14:textId="77777777" w:rsidR="00D722FF" w:rsidRPr="00D722FF" w:rsidRDefault="00D722FF" w:rsidP="00D722FF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722F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31AB" w14:textId="77777777" w:rsidR="00D722FF" w:rsidRPr="00D722FF" w:rsidRDefault="00D722FF" w:rsidP="00D722FF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722F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05CC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 w:rsidRPr="00D722F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39768" w14:textId="77777777" w:rsidR="00D722FF" w:rsidRPr="00D722FF" w:rsidRDefault="00D722FF" w:rsidP="00D722FF">
            <w:pPr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 w:rsidRPr="00D722F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4403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2"/>
                <w:szCs w:val="22"/>
              </w:rPr>
            </w:pPr>
            <w:r w:rsidRPr="00D722FF">
              <w:rPr>
                <w:b/>
                <w:bCs/>
                <w:sz w:val="22"/>
                <w:szCs w:val="22"/>
              </w:rPr>
              <w:t>407 089,17</w:t>
            </w:r>
          </w:p>
        </w:tc>
      </w:tr>
      <w:tr w:rsidR="00D722FF" w:rsidRPr="00D722FF" w14:paraId="789A1498" w14:textId="77777777" w:rsidTr="008772DE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007E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 xml:space="preserve">ОБЩЕГОСУДАРСТВЕННЫЕ ВОПРОСЫ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5C8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6433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7A3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2C4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792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62 690,00</w:t>
            </w:r>
          </w:p>
        </w:tc>
      </w:tr>
      <w:tr w:rsidR="00D722FF" w:rsidRPr="00D722FF" w14:paraId="5D839AE6" w14:textId="77777777" w:rsidTr="008772DE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5061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E91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E27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C965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F5AA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49A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2 657,95</w:t>
            </w:r>
          </w:p>
        </w:tc>
      </w:tr>
      <w:tr w:rsidR="00D722FF" w:rsidRPr="00D722FF" w14:paraId="747BAB7A" w14:textId="77777777" w:rsidTr="008772DE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A5B9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8D89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1B2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A29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C17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A07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2 657,95</w:t>
            </w:r>
          </w:p>
        </w:tc>
      </w:tr>
      <w:tr w:rsidR="00D722FF" w:rsidRPr="00D722FF" w14:paraId="10E7C0B9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E54A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1F20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668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682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CC0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02C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2 005,30</w:t>
            </w:r>
          </w:p>
        </w:tc>
      </w:tr>
      <w:tr w:rsidR="00D722FF" w:rsidRPr="00D722FF" w14:paraId="2577B43B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93BA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ED6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8F6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F7B9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4745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1C4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2 005,30</w:t>
            </w:r>
          </w:p>
        </w:tc>
      </w:tr>
      <w:tr w:rsidR="00D722FF" w:rsidRPr="00D722FF" w14:paraId="10834978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F16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E0E0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CD4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24B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46F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2ED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1 540,20</w:t>
            </w:r>
          </w:p>
        </w:tc>
      </w:tr>
      <w:tr w:rsidR="00D722FF" w:rsidRPr="00D722FF" w14:paraId="2E89845B" w14:textId="77777777" w:rsidTr="008772DE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63AE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DFC7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5D1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D26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49DF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412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465,10</w:t>
            </w:r>
          </w:p>
        </w:tc>
      </w:tr>
      <w:tr w:rsidR="00D722FF" w:rsidRPr="00D722FF" w14:paraId="2DC68EB4" w14:textId="77777777" w:rsidTr="008772DE">
        <w:trPr>
          <w:trHeight w:val="8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FDBB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D722FF">
              <w:rPr>
                <w:i/>
                <w:iCs/>
                <w:sz w:val="18"/>
                <w:szCs w:val="18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D44D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BC0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B119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A3E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649B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652,65</w:t>
            </w:r>
          </w:p>
        </w:tc>
      </w:tr>
      <w:tr w:rsidR="00D722FF" w:rsidRPr="00D722FF" w14:paraId="0A73B258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D631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18B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D02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B12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8F89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6464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652,65</w:t>
            </w:r>
          </w:p>
        </w:tc>
      </w:tr>
      <w:tr w:rsidR="00D722FF" w:rsidRPr="00D722FF" w14:paraId="0577DFC5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DA08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1F1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3F8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F28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42DD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44B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508,78</w:t>
            </w:r>
          </w:p>
        </w:tc>
      </w:tr>
      <w:tr w:rsidR="00D722FF" w:rsidRPr="00D722FF" w14:paraId="3D33C71C" w14:textId="77777777" w:rsidTr="008772DE">
        <w:trPr>
          <w:trHeight w:val="7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0352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CF9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C29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2D2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05AB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593C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143,87</w:t>
            </w:r>
          </w:p>
        </w:tc>
      </w:tr>
      <w:tr w:rsidR="00D722FF" w:rsidRPr="00D722FF" w14:paraId="6E1CBE90" w14:textId="77777777" w:rsidTr="008772DE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A5A6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39F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B24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E5FC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68C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799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70,00</w:t>
            </w:r>
          </w:p>
        </w:tc>
      </w:tr>
      <w:tr w:rsidR="00D722FF" w:rsidRPr="00D722FF" w14:paraId="2D245E7F" w14:textId="77777777" w:rsidTr="008772DE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7831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BD44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9A7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247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5DE7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3B21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70,00</w:t>
            </w:r>
          </w:p>
        </w:tc>
      </w:tr>
      <w:tr w:rsidR="00D722FF" w:rsidRPr="00D722FF" w14:paraId="6A8B2EC0" w14:textId="77777777" w:rsidTr="008772DE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9F9D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8BF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34D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7D2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B671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DA12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70,00</w:t>
            </w:r>
          </w:p>
        </w:tc>
      </w:tr>
      <w:tr w:rsidR="00D722FF" w:rsidRPr="00D722FF" w14:paraId="6E2858EC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D6BB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94D6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A414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2B3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587B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7F6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70,00</w:t>
            </w:r>
          </w:p>
        </w:tc>
      </w:tr>
      <w:tr w:rsidR="00D722FF" w:rsidRPr="00D722FF" w14:paraId="69DD26A8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8530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8EE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149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A316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383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B92D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70,00</w:t>
            </w:r>
          </w:p>
        </w:tc>
      </w:tr>
      <w:tr w:rsidR="00D722FF" w:rsidRPr="00D722FF" w14:paraId="6D74BE42" w14:textId="77777777" w:rsidTr="008772DE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0F21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4E3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AA45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ECB0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EBA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0B8F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18 044,22</w:t>
            </w:r>
          </w:p>
        </w:tc>
      </w:tr>
      <w:tr w:rsidR="00D722FF" w:rsidRPr="00D722FF" w14:paraId="17720147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3E4B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E1F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EEEB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B37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36B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242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18 044,22</w:t>
            </w:r>
          </w:p>
        </w:tc>
      </w:tr>
      <w:tr w:rsidR="00D722FF" w:rsidRPr="00D722FF" w14:paraId="22D2379E" w14:textId="77777777" w:rsidTr="008772DE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7C61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ADF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7A0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B393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E77D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B8B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14 160,06</w:t>
            </w:r>
          </w:p>
        </w:tc>
      </w:tr>
      <w:tr w:rsidR="00D722FF" w:rsidRPr="00D722FF" w14:paraId="6DA228D6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C6FA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4FE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430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7C5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03DA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8CF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11 580,62</w:t>
            </w:r>
          </w:p>
        </w:tc>
      </w:tr>
      <w:tr w:rsidR="00D722FF" w:rsidRPr="00D722FF" w14:paraId="1668BD20" w14:textId="77777777" w:rsidTr="008772DE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587A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4A3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6086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513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E31A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8D8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8 601,92</w:t>
            </w:r>
          </w:p>
        </w:tc>
      </w:tr>
      <w:tr w:rsidR="00D722FF" w:rsidRPr="00D722FF" w14:paraId="56B057DE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C22B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C486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732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5C59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CF3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C5B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238,60</w:t>
            </w:r>
          </w:p>
        </w:tc>
      </w:tr>
      <w:tr w:rsidR="00D722FF" w:rsidRPr="00D722FF" w14:paraId="18087724" w14:textId="77777777" w:rsidTr="008772DE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7B27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8E3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974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100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7D3F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A526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2 740,10</w:t>
            </w:r>
          </w:p>
        </w:tc>
      </w:tr>
      <w:tr w:rsidR="00D722FF" w:rsidRPr="00D722FF" w14:paraId="5C2A8A51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F504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C5F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CA2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047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A36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179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2 469,38</w:t>
            </w:r>
          </w:p>
        </w:tc>
      </w:tr>
      <w:tr w:rsidR="00D722FF" w:rsidRPr="00D722FF" w14:paraId="04CC1A5F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9217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4A19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4C1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0DC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96E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6B3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629,07</w:t>
            </w:r>
          </w:p>
        </w:tc>
      </w:tr>
      <w:tr w:rsidR="00D722FF" w:rsidRPr="00D722FF" w14:paraId="4B02866D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C50C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D65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522A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BEE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B9A6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5BB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1 840,31</w:t>
            </w:r>
          </w:p>
        </w:tc>
      </w:tr>
      <w:tr w:rsidR="00D722FF" w:rsidRPr="00D722FF" w14:paraId="14FD73E7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BEDD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670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DAFD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AB3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650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850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521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110,06</w:t>
            </w:r>
          </w:p>
        </w:tc>
      </w:tr>
      <w:tr w:rsidR="00D722FF" w:rsidRPr="00D722FF" w14:paraId="52A29258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425F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10BF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49BA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4EB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503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851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4AD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1,58</w:t>
            </w:r>
          </w:p>
        </w:tc>
      </w:tr>
      <w:tr w:rsidR="00D722FF" w:rsidRPr="00D722FF" w14:paraId="2DF2D5B3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50B3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2CB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5BF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4F5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1044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853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416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108,48</w:t>
            </w:r>
          </w:p>
        </w:tc>
      </w:tr>
      <w:tr w:rsidR="00D722FF" w:rsidRPr="00D722FF" w14:paraId="7A6326D0" w14:textId="77777777" w:rsidTr="008772DE">
        <w:trPr>
          <w:trHeight w:val="8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D003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color w:val="000000"/>
                <w:sz w:val="18"/>
                <w:szCs w:val="18"/>
              </w:rPr>
            </w:pPr>
            <w:r w:rsidRPr="00D722FF">
              <w:rPr>
                <w:i/>
                <w:iCs/>
                <w:color w:val="000000"/>
                <w:sz w:val="18"/>
                <w:szCs w:val="18"/>
              </w:rPr>
              <w:t>Единая субвенция в сфере государственного управления (по созданию КДН и организации деятельности таких комиссий)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A6D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0E1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EC0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D5C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428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726,76</w:t>
            </w:r>
          </w:p>
        </w:tc>
      </w:tr>
      <w:tr w:rsidR="00D722FF" w:rsidRPr="00D722FF" w14:paraId="79D1BFB7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4E2B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4DC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D55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27D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B464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77A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578,33</w:t>
            </w:r>
          </w:p>
        </w:tc>
      </w:tr>
      <w:tr w:rsidR="00D722FF" w:rsidRPr="00D722FF" w14:paraId="65FA80BF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4DA5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86BF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6CB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C8A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55E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6C3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417,70</w:t>
            </w:r>
          </w:p>
        </w:tc>
      </w:tr>
      <w:tr w:rsidR="00D722FF" w:rsidRPr="00D722FF" w14:paraId="59EE0740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9FD4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30C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9638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54A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8AF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64A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35,79</w:t>
            </w:r>
          </w:p>
        </w:tc>
      </w:tr>
      <w:tr w:rsidR="00D722FF" w:rsidRPr="00D722FF" w14:paraId="36B29C97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8FF0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EAF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97A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57F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82DD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6BA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124,84</w:t>
            </w:r>
          </w:p>
        </w:tc>
      </w:tr>
      <w:tr w:rsidR="00D722FF" w:rsidRPr="00D722FF" w14:paraId="5CD1B526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E2C3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02C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F48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43C2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4A54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20A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148,43</w:t>
            </w:r>
          </w:p>
        </w:tc>
      </w:tr>
      <w:tr w:rsidR="00D722FF" w:rsidRPr="00D722FF" w14:paraId="124CEA61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F6BE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E01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EF1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925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00 0 00 76202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C85F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C52B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148,43</w:t>
            </w:r>
          </w:p>
        </w:tc>
      </w:tr>
      <w:tr w:rsidR="00D722FF" w:rsidRPr="00D722FF" w14:paraId="7B29E8CB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846C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Осуществление государственных полномочий в сфере государственного управления охраной труда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1363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91B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C431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FEF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A25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395,10</w:t>
            </w:r>
          </w:p>
        </w:tc>
      </w:tr>
      <w:tr w:rsidR="00D722FF" w:rsidRPr="00D722FF" w14:paraId="0020E1FF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4BF1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48FA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DF6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E458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571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F20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359,90</w:t>
            </w:r>
          </w:p>
        </w:tc>
      </w:tr>
      <w:tr w:rsidR="00D722FF" w:rsidRPr="00D722FF" w14:paraId="6DE6EE18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A92E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B82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8B8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1B9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CC9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59B6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278,15</w:t>
            </w:r>
          </w:p>
        </w:tc>
      </w:tr>
      <w:tr w:rsidR="00D722FF" w:rsidRPr="00D722FF" w14:paraId="7143475B" w14:textId="77777777" w:rsidTr="008772DE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8F35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751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284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057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29C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CBF4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81,75</w:t>
            </w:r>
          </w:p>
        </w:tc>
      </w:tr>
      <w:tr w:rsidR="00D722FF" w:rsidRPr="00D722FF" w14:paraId="4CDA11F7" w14:textId="77777777" w:rsidTr="008772DE">
        <w:trPr>
          <w:trHeight w:val="4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5675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5DF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686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524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4F26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3DCC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35,20</w:t>
            </w:r>
          </w:p>
        </w:tc>
      </w:tr>
      <w:tr w:rsidR="00D722FF" w:rsidRPr="00D722FF" w14:paraId="0D613B52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00FD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B8BA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997D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6EA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00 0 00 76206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91B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B419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35,20</w:t>
            </w:r>
          </w:p>
        </w:tc>
      </w:tr>
      <w:tr w:rsidR="00D722FF" w:rsidRPr="00D722FF" w14:paraId="1F78C578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D61F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701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173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A8D2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CCA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51E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12,30</w:t>
            </w:r>
          </w:p>
        </w:tc>
      </w:tr>
      <w:tr w:rsidR="00D722FF" w:rsidRPr="00D722FF" w14:paraId="396BC2C1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C547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A10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A76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982D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838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34A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12,30</w:t>
            </w:r>
          </w:p>
        </w:tc>
      </w:tr>
      <w:tr w:rsidR="00D722FF" w:rsidRPr="00D722FF" w14:paraId="177D99F7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B3DC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E91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E8B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E55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CB51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15C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12,30</w:t>
            </w:r>
          </w:p>
        </w:tc>
      </w:tr>
      <w:tr w:rsidR="00D722FF" w:rsidRPr="00D722FF" w14:paraId="0F033BC7" w14:textId="77777777" w:rsidTr="008772DE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864A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974C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15BD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42B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61B4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A19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2 750,00</w:t>
            </w:r>
          </w:p>
        </w:tc>
      </w:tr>
      <w:tr w:rsidR="00D722FF" w:rsidRPr="00D722FF" w14:paraId="3A67BBE8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8FDB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0BD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8658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339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838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352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2 750,00</w:t>
            </w:r>
          </w:p>
        </w:tc>
      </w:tr>
      <w:tr w:rsidR="00D722FF" w:rsidRPr="00D722FF" w14:paraId="291C8CEE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07E5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C696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C0C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7D4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50B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9C94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2 250,00</w:t>
            </w:r>
          </w:p>
        </w:tc>
      </w:tr>
      <w:tr w:rsidR="00D722FF" w:rsidRPr="00D722FF" w14:paraId="0FB92BD0" w14:textId="77777777" w:rsidTr="008772DE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746E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C77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C96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108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1763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E2C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500,00</w:t>
            </w:r>
          </w:p>
        </w:tc>
      </w:tr>
      <w:tr w:rsidR="00D722FF" w:rsidRPr="00D722FF" w14:paraId="0E576CB8" w14:textId="77777777" w:rsidTr="008772DE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2888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Судебная система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853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CD6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5E2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16"/>
                <w:szCs w:val="16"/>
              </w:rPr>
            </w:pPr>
            <w:r w:rsidRPr="00D722F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028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933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4,10</w:t>
            </w:r>
          </w:p>
        </w:tc>
      </w:tr>
      <w:tr w:rsidR="00D722FF" w:rsidRPr="00D722FF" w14:paraId="0F21DD45" w14:textId="77777777" w:rsidTr="008772DE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2955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749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797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76AB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618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F4E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4,10</w:t>
            </w:r>
          </w:p>
        </w:tc>
      </w:tr>
      <w:tr w:rsidR="00D722FF" w:rsidRPr="00D722FF" w14:paraId="0BAE70C1" w14:textId="77777777" w:rsidTr="008772DE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25F0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D722FF">
              <w:rPr>
                <w:i/>
                <w:iCs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996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0D4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A645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00 0 00 51200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827A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746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4,10</w:t>
            </w:r>
          </w:p>
        </w:tc>
      </w:tr>
      <w:tr w:rsidR="00D722FF" w:rsidRPr="00D722FF" w14:paraId="08B1230A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8427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1C2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229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EEE1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00 0 00 51200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D06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CB2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4,10</w:t>
            </w:r>
          </w:p>
        </w:tc>
      </w:tr>
      <w:tr w:rsidR="00D722FF" w:rsidRPr="00D722FF" w14:paraId="7ADAC204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9F83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36D8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DCC4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3944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00 0 00 51200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DCE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635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4,10</w:t>
            </w:r>
          </w:p>
        </w:tc>
      </w:tr>
      <w:tr w:rsidR="00D722FF" w:rsidRPr="00D722FF" w14:paraId="5C5711D3" w14:textId="77777777" w:rsidTr="008772DE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2033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3620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6DB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417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6B50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4B0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10 510,71</w:t>
            </w:r>
          </w:p>
        </w:tc>
      </w:tr>
      <w:tr w:rsidR="00D722FF" w:rsidRPr="00D722FF" w14:paraId="2DA42F84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3B40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E4B5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C19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AE6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522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668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10 510,71</w:t>
            </w:r>
          </w:p>
        </w:tc>
      </w:tr>
      <w:tr w:rsidR="00D722FF" w:rsidRPr="00D722FF" w14:paraId="5A5DD1C7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FADD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Центральный аппарат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4D7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E76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238B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581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1AA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7 086,72</w:t>
            </w:r>
          </w:p>
        </w:tc>
      </w:tr>
      <w:tr w:rsidR="00D722FF" w:rsidRPr="00D722FF" w14:paraId="3551A689" w14:textId="77777777" w:rsidTr="008772DE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5B52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38EA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95A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EF52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855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DA6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5 771,45</w:t>
            </w:r>
          </w:p>
        </w:tc>
      </w:tr>
      <w:tr w:rsidR="00D722FF" w:rsidRPr="00D722FF" w14:paraId="75E6F747" w14:textId="77777777" w:rsidTr="008772DE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6EB3C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4BE1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C43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E150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8DB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BB3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4 574,93</w:t>
            </w:r>
          </w:p>
        </w:tc>
      </w:tr>
      <w:tr w:rsidR="00D722FF" w:rsidRPr="00D722FF" w14:paraId="25F81F32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94CA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DEE2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5CE9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460A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F8E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1D1B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50,32</w:t>
            </w:r>
          </w:p>
        </w:tc>
      </w:tr>
      <w:tr w:rsidR="00D722FF" w:rsidRPr="00D722FF" w14:paraId="0FD01B11" w14:textId="77777777" w:rsidTr="008772DE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8B5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821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8A8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903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6D6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E917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1 146,20</w:t>
            </w:r>
          </w:p>
        </w:tc>
      </w:tr>
      <w:tr w:rsidR="00D722FF" w:rsidRPr="00D722FF" w14:paraId="717115DF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B068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7C4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8ACC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26F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9A2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8EFB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1 315,27</w:t>
            </w:r>
          </w:p>
        </w:tc>
      </w:tr>
      <w:tr w:rsidR="00D722FF" w:rsidRPr="00D722FF" w14:paraId="5D367CBE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0F66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F14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A60E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345A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983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09A2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713,21</w:t>
            </w:r>
          </w:p>
        </w:tc>
      </w:tr>
      <w:tr w:rsidR="00D722FF" w:rsidRPr="00D722FF" w14:paraId="0AF24BDE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C762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0DB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1D56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2CF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E4FE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5B8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458,78</w:t>
            </w:r>
          </w:p>
        </w:tc>
      </w:tr>
      <w:tr w:rsidR="00D722FF" w:rsidRPr="00D722FF" w14:paraId="196C73CA" w14:textId="77777777" w:rsidTr="008772DE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53BA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D108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0467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1B6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00 0 00 20400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A9F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2C0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143,28</w:t>
            </w:r>
          </w:p>
        </w:tc>
      </w:tr>
      <w:tr w:rsidR="00D722FF" w:rsidRPr="00D722FF" w14:paraId="0B3D3D9F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2DA3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Руководитель контрольного органа муниципального образования и его заместители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FF1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364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E20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96B2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F82E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1 367,10</w:t>
            </w:r>
          </w:p>
        </w:tc>
      </w:tr>
      <w:tr w:rsidR="00D722FF" w:rsidRPr="00D722FF" w14:paraId="4852B1DE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1B9A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158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13F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CE6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9BD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A419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1 233,27</w:t>
            </w:r>
          </w:p>
        </w:tc>
      </w:tr>
      <w:tr w:rsidR="00D722FF" w:rsidRPr="00D722FF" w14:paraId="4FDA1282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E691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2703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7FE8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BF68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E6EF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2E6B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885,80</w:t>
            </w:r>
          </w:p>
        </w:tc>
      </w:tr>
      <w:tr w:rsidR="00D722FF" w:rsidRPr="00D722FF" w14:paraId="4DC763AD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4F41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61C8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799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4C7C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1132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8B4A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79,97</w:t>
            </w:r>
          </w:p>
        </w:tc>
      </w:tr>
      <w:tr w:rsidR="00D722FF" w:rsidRPr="00D722FF" w14:paraId="4C86C173" w14:textId="77777777" w:rsidTr="008772DE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7CB1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7637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F769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4643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4FC5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E96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267,50</w:t>
            </w:r>
          </w:p>
        </w:tc>
      </w:tr>
      <w:tr w:rsidR="00D722FF" w:rsidRPr="00D722FF" w14:paraId="2AF51181" w14:textId="77777777" w:rsidTr="008772DE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838F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EFE1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19A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24A1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75C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FB1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133,83</w:t>
            </w:r>
          </w:p>
        </w:tc>
      </w:tr>
      <w:tr w:rsidR="00D722FF" w:rsidRPr="00D722FF" w14:paraId="3A4C0D56" w14:textId="77777777" w:rsidTr="008772DE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D3B6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CFD4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667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1CF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17C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F90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92,04</w:t>
            </w:r>
          </w:p>
        </w:tc>
      </w:tr>
      <w:tr w:rsidR="00D722FF" w:rsidRPr="00D722FF" w14:paraId="24BF2ED1" w14:textId="77777777" w:rsidTr="008772DE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87D2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092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A61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651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00 0 00 22400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3D8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43A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41,79</w:t>
            </w:r>
          </w:p>
        </w:tc>
      </w:tr>
      <w:tr w:rsidR="00D722FF" w:rsidRPr="00D722FF" w14:paraId="6FAC3DBB" w14:textId="77777777" w:rsidTr="008772DE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3D6E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820A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899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570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B7F3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022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2 056,88</w:t>
            </w:r>
          </w:p>
        </w:tc>
      </w:tr>
      <w:tr w:rsidR="00D722FF" w:rsidRPr="00D722FF" w14:paraId="351E963E" w14:textId="77777777" w:rsidTr="008772DE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9106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987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AF0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5760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423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DFC2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2 056,88</w:t>
            </w:r>
          </w:p>
        </w:tc>
      </w:tr>
      <w:tr w:rsidR="00D722FF" w:rsidRPr="00D722FF" w14:paraId="3F1779AF" w14:textId="77777777" w:rsidTr="008772DE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6A5F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953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F8BC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D8F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5CF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26E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1 440,26</w:t>
            </w:r>
          </w:p>
        </w:tc>
      </w:tr>
      <w:tr w:rsidR="00D722FF" w:rsidRPr="00D722FF" w14:paraId="4E530E47" w14:textId="77777777" w:rsidTr="008772DE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3FB8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5326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44E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69C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3981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9FA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616,62</w:t>
            </w:r>
          </w:p>
        </w:tc>
      </w:tr>
      <w:tr w:rsidR="00D722FF" w:rsidRPr="00D722FF" w14:paraId="718C4F90" w14:textId="77777777" w:rsidTr="008772DE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7AB9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619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3A4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37E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290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F38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1 000,00</w:t>
            </w:r>
          </w:p>
        </w:tc>
      </w:tr>
      <w:tr w:rsidR="00D722FF" w:rsidRPr="00D722FF" w14:paraId="3B03D238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52DE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50E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90C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05B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657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F8F9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1 000,00</w:t>
            </w:r>
          </w:p>
        </w:tc>
      </w:tr>
      <w:tr w:rsidR="00D722FF" w:rsidRPr="00D722FF" w14:paraId="73AB35A9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483B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CC8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E5B5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D06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00 0 00 00700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CBE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27E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1 000,00</w:t>
            </w:r>
          </w:p>
        </w:tc>
      </w:tr>
      <w:tr w:rsidR="00D722FF" w:rsidRPr="00D722FF" w14:paraId="68E36B18" w14:textId="77777777" w:rsidTr="008772DE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67A7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508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91E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4279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00 0 00 00700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333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800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A5B0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1 000,00</w:t>
            </w:r>
          </w:p>
        </w:tc>
      </w:tr>
      <w:tr w:rsidR="00D722FF" w:rsidRPr="00D722FF" w14:paraId="05C60AD9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0571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Резервные средства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A630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C50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BA7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00 0 00 00700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88E9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870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3B5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1 000,00</w:t>
            </w:r>
          </w:p>
        </w:tc>
      </w:tr>
      <w:tr w:rsidR="00D722FF" w:rsidRPr="00D722FF" w14:paraId="48427A84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AD2D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6674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EAD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E2D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314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F17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30 403,02</w:t>
            </w:r>
          </w:p>
        </w:tc>
      </w:tr>
      <w:tr w:rsidR="00D722FF" w:rsidRPr="00D722FF" w14:paraId="71253439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2EAA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D43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5F9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5DD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D616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D95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30 240,52</w:t>
            </w:r>
          </w:p>
        </w:tc>
      </w:tr>
      <w:tr w:rsidR="00D722FF" w:rsidRPr="00D722FF" w14:paraId="63D2E789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1697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6DBE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F348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632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D06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594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25 087,29</w:t>
            </w:r>
          </w:p>
        </w:tc>
      </w:tr>
      <w:tr w:rsidR="00D722FF" w:rsidRPr="00D722FF" w14:paraId="2A50F3B5" w14:textId="77777777" w:rsidTr="008772DE"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95E7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8EF9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515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2AE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D7E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A52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7 248,34</w:t>
            </w:r>
          </w:p>
        </w:tc>
      </w:tr>
      <w:tr w:rsidR="00D722FF" w:rsidRPr="00D722FF" w14:paraId="3A9C2B46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22A1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государственных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67FB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652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F017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A40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959E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3 596,89</w:t>
            </w:r>
          </w:p>
        </w:tc>
      </w:tr>
      <w:tr w:rsidR="00D722FF" w:rsidRPr="00D722FF" w14:paraId="1B2A0CE4" w14:textId="77777777" w:rsidTr="008772DE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4FA2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000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5C5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B3D7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2DF3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A361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3 651,45</w:t>
            </w:r>
          </w:p>
        </w:tc>
      </w:tr>
      <w:tr w:rsidR="00D722FF" w:rsidRPr="00D722FF" w14:paraId="3C8C64B0" w14:textId="77777777" w:rsidTr="008772DE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D35F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DB8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EC7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235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7F2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CE6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17 808,95</w:t>
            </w:r>
          </w:p>
        </w:tc>
      </w:tr>
      <w:tr w:rsidR="00D722FF" w:rsidRPr="00D722FF" w14:paraId="5252BD3A" w14:textId="77777777" w:rsidTr="008772DE">
        <w:trPr>
          <w:trHeight w:val="10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F7AB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BDD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B8E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E4F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C6F9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B7B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17 808,95</w:t>
            </w:r>
          </w:p>
        </w:tc>
      </w:tr>
      <w:tr w:rsidR="00D722FF" w:rsidRPr="00D722FF" w14:paraId="642A4E9B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3245A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333333"/>
                <w:sz w:val="20"/>
              </w:rPr>
            </w:pPr>
            <w:r w:rsidRPr="00D722FF">
              <w:rPr>
                <w:color w:val="333333"/>
                <w:sz w:val="20"/>
              </w:rPr>
              <w:t xml:space="preserve">Исполнение судебных актов 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784A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5BE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7873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D16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830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108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30,00</w:t>
            </w:r>
          </w:p>
        </w:tc>
      </w:tr>
      <w:tr w:rsidR="00D722FF" w:rsidRPr="00D722FF" w14:paraId="35F4A03A" w14:textId="77777777" w:rsidTr="008772DE">
        <w:trPr>
          <w:trHeight w:val="72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166D4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333333"/>
                <w:sz w:val="20"/>
              </w:rPr>
            </w:pPr>
            <w:r w:rsidRPr="00D722FF">
              <w:rPr>
                <w:color w:val="333333"/>
                <w:sz w:val="20"/>
              </w:rPr>
              <w:lastRenderedPageBreak/>
              <w:t>Исполнение судебных актов Российской Федерации и мировых соглашений по возмещению причинённого вреда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BC00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521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226D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975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831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DBF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30,00</w:t>
            </w:r>
          </w:p>
        </w:tc>
      </w:tr>
      <w:tr w:rsidR="00D722FF" w:rsidRPr="00D722FF" w14:paraId="007309CC" w14:textId="77777777" w:rsidTr="008772DE">
        <w:trPr>
          <w:trHeight w:val="76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39BB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8F89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4CB0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D012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18DC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10A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4 716,45</w:t>
            </w:r>
          </w:p>
        </w:tc>
      </w:tr>
      <w:tr w:rsidR="00D722FF" w:rsidRPr="00D722FF" w14:paraId="213B55C5" w14:textId="77777777" w:rsidTr="008772DE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B7CC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85F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0A3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C476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4A9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220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4 716,45</w:t>
            </w:r>
          </w:p>
        </w:tc>
      </w:tr>
      <w:tr w:rsidR="00D722FF" w:rsidRPr="00D722FF" w14:paraId="6BE80C16" w14:textId="77777777" w:rsidTr="008772DE">
        <w:trPr>
          <w:trHeight w:val="9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6228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BB0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DC3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9C9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794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BFDE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4 716,45</w:t>
            </w:r>
          </w:p>
        </w:tc>
      </w:tr>
      <w:tr w:rsidR="00D722FF" w:rsidRPr="00D722FF" w14:paraId="09AAB037" w14:textId="77777777" w:rsidTr="008772DE">
        <w:trPr>
          <w:trHeight w:val="9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4964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333333"/>
                <w:sz w:val="20"/>
              </w:rPr>
            </w:pPr>
            <w:r w:rsidRPr="00D722FF">
              <w:rPr>
                <w:color w:val="333333"/>
                <w:sz w:val="20"/>
              </w:rPr>
              <w:t>Денежное вознаграждение за выполнение установленного задания по доукомплектованию воинских частей и формирований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56B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AAA4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2B41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П8050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AC5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3ECA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436,78</w:t>
            </w:r>
          </w:p>
        </w:tc>
      </w:tr>
      <w:tr w:rsidR="00D722FF" w:rsidRPr="00D722FF" w14:paraId="7EA7D8C9" w14:textId="77777777" w:rsidTr="008772DE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6F6E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322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43F7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A4F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П8050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BED9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7C39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436,78</w:t>
            </w:r>
          </w:p>
        </w:tc>
      </w:tr>
      <w:tr w:rsidR="00D722FF" w:rsidRPr="00D722FF" w14:paraId="18F3602A" w14:textId="77777777" w:rsidTr="008772DE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4A22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333333"/>
                <w:sz w:val="20"/>
              </w:rPr>
            </w:pPr>
            <w:r w:rsidRPr="00D722FF">
              <w:rPr>
                <w:color w:val="333333"/>
                <w:sz w:val="20"/>
              </w:rPr>
              <w:t>Премии и гранты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E49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A18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DF3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П8050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D76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DB05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436,78</w:t>
            </w:r>
          </w:p>
        </w:tc>
      </w:tr>
      <w:tr w:rsidR="00D722FF" w:rsidRPr="00D722FF" w14:paraId="751A4158" w14:textId="77777777" w:rsidTr="008772DE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CDB3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Муниципальная программа "Противодействие коррупции в городском округе ЗАТО п.Горный на 2018-2023 годы"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28A0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C99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1BBB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3FD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F07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12,50</w:t>
            </w:r>
          </w:p>
        </w:tc>
      </w:tr>
      <w:tr w:rsidR="00D722FF" w:rsidRPr="00D722FF" w14:paraId="3F7C67A8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9B77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Противодействие коррупции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483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30C0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2C8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 xml:space="preserve">01 1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DAD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433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12,50</w:t>
            </w:r>
          </w:p>
        </w:tc>
      </w:tr>
      <w:tr w:rsidR="00D722FF" w:rsidRPr="00D722FF" w14:paraId="6F9D5842" w14:textId="77777777" w:rsidTr="008772DE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1727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Организация мероприятий по противодействию коррупции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148A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E71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2E9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B9B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3BB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12,50</w:t>
            </w:r>
          </w:p>
        </w:tc>
      </w:tr>
      <w:tr w:rsidR="00D722FF" w:rsidRPr="00D722FF" w14:paraId="424B96E3" w14:textId="77777777" w:rsidTr="008772DE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FBD1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5B80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2BA5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8B5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2E86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19D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12,50</w:t>
            </w:r>
          </w:p>
        </w:tc>
      </w:tr>
      <w:tr w:rsidR="00D722FF" w:rsidRPr="00D722FF" w14:paraId="439A3860" w14:textId="77777777" w:rsidTr="008772DE">
        <w:trPr>
          <w:trHeight w:val="9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8625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государственных нужд244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C38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1D4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3598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F314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1DCA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12,50</w:t>
            </w:r>
          </w:p>
        </w:tc>
      </w:tr>
      <w:tr w:rsidR="00D722FF" w:rsidRPr="00D722FF" w14:paraId="11B384F8" w14:textId="77777777" w:rsidTr="008772DE">
        <w:trPr>
          <w:trHeight w:val="8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1889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МП "Развитие информационного общества на территории городского округа ЗАТО п. Горный на 2024-2028 годы»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571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694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5A5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C0F5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4AFA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150,00</w:t>
            </w:r>
          </w:p>
        </w:tc>
      </w:tr>
      <w:tr w:rsidR="00D722FF" w:rsidRPr="00D722FF" w14:paraId="1292284E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0D5C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Развитие информационного общества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987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0C6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2EEC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418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FD3E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150,00</w:t>
            </w:r>
          </w:p>
        </w:tc>
      </w:tr>
      <w:tr w:rsidR="00D722FF" w:rsidRPr="00D722FF" w14:paraId="3C5778CC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0FFD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Организация мероприятий в сфере развития информационного общества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D9B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6B3F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FCC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230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ACC9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150,00</w:t>
            </w:r>
          </w:p>
        </w:tc>
      </w:tr>
      <w:tr w:rsidR="00D722FF" w:rsidRPr="00D722FF" w14:paraId="26B621F1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20FF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3E4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3C2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85EC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606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4DE6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150,00</w:t>
            </w:r>
          </w:p>
        </w:tc>
      </w:tr>
      <w:tr w:rsidR="00D722FF" w:rsidRPr="00D722FF" w14:paraId="293CEA3C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D75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1242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5C5C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292E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9A52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3DE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150,00</w:t>
            </w:r>
          </w:p>
        </w:tc>
      </w:tr>
      <w:tr w:rsidR="00D722FF" w:rsidRPr="00D722FF" w14:paraId="60B72C87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2BF3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618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C17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3C3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F989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DC2C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2 026,88</w:t>
            </w:r>
          </w:p>
        </w:tc>
      </w:tr>
      <w:tr w:rsidR="00D722FF" w:rsidRPr="00D722FF" w14:paraId="58B62C45" w14:textId="77777777" w:rsidTr="008772DE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4331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24A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B06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2C8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E6B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B4EA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2 026,88</w:t>
            </w:r>
          </w:p>
        </w:tc>
      </w:tr>
      <w:tr w:rsidR="00D722FF" w:rsidRPr="00D722FF" w14:paraId="46BDC1BD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D42B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50C5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753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B872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208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D56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2 026,88</w:t>
            </w:r>
          </w:p>
        </w:tc>
      </w:tr>
      <w:tr w:rsidR="00D722FF" w:rsidRPr="00D722FF" w14:paraId="3871AE05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E555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Осуществление первичного учета на территориях, где отсутствуют военные комиссариаты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CB0B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51D1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A2B2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5BC8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D4BC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658,00</w:t>
            </w:r>
          </w:p>
        </w:tc>
      </w:tr>
      <w:tr w:rsidR="00D722FF" w:rsidRPr="00D722FF" w14:paraId="064890EE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DD8A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223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542D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E1F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36E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90B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658,00</w:t>
            </w:r>
          </w:p>
        </w:tc>
      </w:tr>
      <w:tr w:rsidR="00D722FF" w:rsidRPr="00D722FF" w14:paraId="6125978F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CA2C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D552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AC9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731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85B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2B0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506,30</w:t>
            </w:r>
          </w:p>
        </w:tc>
      </w:tr>
      <w:tr w:rsidR="00D722FF" w:rsidRPr="00D722FF" w14:paraId="57160DD0" w14:textId="77777777" w:rsidTr="008772DE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342CC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BFD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E030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6446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00 0 00 51180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49B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B548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151,70</w:t>
            </w:r>
          </w:p>
        </w:tc>
      </w:tr>
      <w:tr w:rsidR="00D722FF" w:rsidRPr="00D722FF" w14:paraId="6952D047" w14:textId="77777777" w:rsidTr="008772DE">
        <w:trPr>
          <w:trHeight w:val="7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CD7C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Денежное вознаграждение за выполнение установленного задания по доукомплектованию воинских частей и формирований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FBB3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F4FA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0A05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П8050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63E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77A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1 368,88</w:t>
            </w:r>
          </w:p>
        </w:tc>
      </w:tr>
      <w:tr w:rsidR="00D722FF" w:rsidRPr="00D722FF" w14:paraId="54CA1E04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D1DB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AD5B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C99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6B5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П8050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D7E4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2BD0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1 368,88</w:t>
            </w:r>
          </w:p>
        </w:tc>
      </w:tr>
      <w:tr w:rsidR="00D722FF" w:rsidRPr="00D722FF" w14:paraId="142B0DAA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E57F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A64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95B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EE6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П8050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93D4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0FF3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1 129,36</w:t>
            </w:r>
          </w:p>
        </w:tc>
      </w:tr>
      <w:tr w:rsidR="00D722FF" w:rsidRPr="00D722FF" w14:paraId="623DFF6F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7E6D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5C6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9ED1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A1C7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П8050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049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8B9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239,52</w:t>
            </w:r>
          </w:p>
        </w:tc>
      </w:tr>
      <w:tr w:rsidR="00D722FF" w:rsidRPr="00D722FF" w14:paraId="6C91A369" w14:textId="77777777" w:rsidTr="008772DE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D234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F78D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C6E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DC28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C350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BC0D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7 732,23</w:t>
            </w:r>
          </w:p>
        </w:tc>
      </w:tr>
      <w:tr w:rsidR="00D722FF" w:rsidRPr="00D722FF" w14:paraId="300FDDFE" w14:textId="77777777" w:rsidTr="008772DE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F2E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2FD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5B74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0D0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0D5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E05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6 492,23</w:t>
            </w:r>
          </w:p>
        </w:tc>
      </w:tr>
      <w:tr w:rsidR="00D722FF" w:rsidRPr="00D722FF" w14:paraId="2D5AF507" w14:textId="77777777" w:rsidTr="008772DE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42D3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69B6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6A5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030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A84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FD2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6 492,23</w:t>
            </w:r>
          </w:p>
        </w:tc>
      </w:tr>
      <w:tr w:rsidR="00D722FF" w:rsidRPr="00D722FF" w14:paraId="11B16DD5" w14:textId="77777777" w:rsidTr="008772DE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6D84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2C66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204E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078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B32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631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5 144,41</w:t>
            </w:r>
          </w:p>
        </w:tc>
      </w:tr>
      <w:tr w:rsidR="00D722FF" w:rsidRPr="00D722FF" w14:paraId="720E77C0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CF3D3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94E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6DEF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F97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980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500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5 144,41</w:t>
            </w:r>
          </w:p>
        </w:tc>
      </w:tr>
      <w:tr w:rsidR="00D722FF" w:rsidRPr="00D722FF" w14:paraId="30B71167" w14:textId="77777777" w:rsidTr="008772DE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4F9D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14E9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24D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F1D1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00 0 00 02180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55D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32C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5 144,41</w:t>
            </w:r>
          </w:p>
        </w:tc>
      </w:tr>
      <w:tr w:rsidR="00D722FF" w:rsidRPr="00D722FF" w14:paraId="35766A3E" w14:textId="77777777" w:rsidTr="008772DE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361B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F71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CAA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435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E57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4BD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1 347,82</w:t>
            </w:r>
          </w:p>
        </w:tc>
      </w:tr>
      <w:tr w:rsidR="00D722FF" w:rsidRPr="00D722FF" w14:paraId="002BB107" w14:textId="77777777" w:rsidTr="008772DE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693C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02F8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C400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712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E81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5744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1 347,82</w:t>
            </w:r>
          </w:p>
        </w:tc>
      </w:tr>
      <w:tr w:rsidR="00D722FF" w:rsidRPr="00D722FF" w14:paraId="40BA8C06" w14:textId="77777777" w:rsidTr="008772DE">
        <w:trPr>
          <w:trHeight w:val="9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3011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3F0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C09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7BA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9A1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477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1 347,82</w:t>
            </w:r>
          </w:p>
        </w:tc>
      </w:tr>
      <w:tr w:rsidR="00D722FF" w:rsidRPr="00D722FF" w14:paraId="6CC00E62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A911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905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B59C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F722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BBDC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533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1 239,99</w:t>
            </w:r>
          </w:p>
        </w:tc>
      </w:tr>
      <w:tr w:rsidR="00D722FF" w:rsidRPr="00D722FF" w14:paraId="6DC9EB0B" w14:textId="77777777" w:rsidTr="008772DE">
        <w:trPr>
          <w:trHeight w:val="16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4BD6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 программа "Построение и развитие аппаратно-программного комплекса "Безопасный город" на территории городского </w:t>
            </w:r>
            <w:proofErr w:type="gramStart"/>
            <w:r w:rsidRPr="00D722FF">
              <w:rPr>
                <w:sz w:val="18"/>
                <w:szCs w:val="18"/>
              </w:rPr>
              <w:t>округа</w:t>
            </w:r>
            <w:proofErr w:type="gramEnd"/>
            <w:r w:rsidRPr="00D722FF">
              <w:rPr>
                <w:sz w:val="18"/>
                <w:szCs w:val="18"/>
              </w:rPr>
              <w:t xml:space="preserve"> ЗАТО п. Горный на 2024-2028 годы".                                               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501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7DB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5BC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DC4C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EE9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720,00</w:t>
            </w:r>
          </w:p>
        </w:tc>
      </w:tr>
      <w:tr w:rsidR="00D722FF" w:rsidRPr="00D722FF" w14:paraId="0C7A4F96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AF1F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0889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4BAD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05D2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E6C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00D4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720,00</w:t>
            </w:r>
          </w:p>
        </w:tc>
      </w:tr>
      <w:tr w:rsidR="00D722FF" w:rsidRPr="00D722FF" w14:paraId="7D3975F5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BEB7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4C9A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9304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3CD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88D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F19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695,52</w:t>
            </w:r>
          </w:p>
        </w:tc>
      </w:tr>
      <w:tr w:rsidR="00D722FF" w:rsidRPr="00D722FF" w14:paraId="6160307A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F24E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7C5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DF79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523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C7F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1539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695,52</w:t>
            </w:r>
          </w:p>
        </w:tc>
      </w:tr>
      <w:tr w:rsidR="00D722FF" w:rsidRPr="00D722FF" w14:paraId="7A3DB832" w14:textId="77777777" w:rsidTr="008772DE">
        <w:trPr>
          <w:trHeight w:val="63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09EB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6EAD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11B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C07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7772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493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695,52</w:t>
            </w:r>
          </w:p>
        </w:tc>
      </w:tr>
      <w:tr w:rsidR="00D722FF" w:rsidRPr="00D722FF" w14:paraId="09E283D0" w14:textId="77777777" w:rsidTr="008772DE">
        <w:trPr>
          <w:trHeight w:val="9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04CD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Подпрограмма «Подпрограмма 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163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F3A9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91A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03 1 00 10021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CB9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1C0E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24,48</w:t>
            </w:r>
          </w:p>
        </w:tc>
      </w:tr>
      <w:tr w:rsidR="00D722FF" w:rsidRPr="00D722FF" w14:paraId="6CDAEDB9" w14:textId="77777777" w:rsidTr="008772DE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E77BE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70B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91C4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FD7E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03 1 00 10021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33D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F20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24,48</w:t>
            </w:r>
          </w:p>
        </w:tc>
      </w:tr>
      <w:tr w:rsidR="00D722FF" w:rsidRPr="00D722FF" w14:paraId="547831B4" w14:textId="77777777" w:rsidTr="008772DE">
        <w:trPr>
          <w:trHeight w:val="72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EB87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44A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080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6636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03 1 00 10021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8FF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461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24,48</w:t>
            </w:r>
          </w:p>
        </w:tc>
      </w:tr>
      <w:tr w:rsidR="00D722FF" w:rsidRPr="00D722FF" w14:paraId="3E53424B" w14:textId="77777777" w:rsidTr="008772DE">
        <w:trPr>
          <w:trHeight w:val="20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7B39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 программа "Комплексное развитие социальной инфраструктуры городского </w:t>
            </w:r>
            <w:proofErr w:type="gramStart"/>
            <w:r w:rsidRPr="00D722FF">
              <w:rPr>
                <w:sz w:val="18"/>
                <w:szCs w:val="18"/>
              </w:rPr>
              <w:t>округа</w:t>
            </w:r>
            <w:proofErr w:type="gramEnd"/>
            <w:r w:rsidRPr="00D722FF">
              <w:rPr>
                <w:sz w:val="18"/>
                <w:szCs w:val="18"/>
              </w:rPr>
              <w:t xml:space="preserve"> ЗАТО п.Горный на 2018 – 2034 годы ".                            Подпрограмма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67B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8A1F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B491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001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85C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520,00</w:t>
            </w:r>
          </w:p>
        </w:tc>
      </w:tr>
      <w:tr w:rsidR="00D722FF" w:rsidRPr="00D722FF" w14:paraId="3AD35F84" w14:textId="77777777" w:rsidTr="008772DE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2FBA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Профилактика преступлений и иных правонарушений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2FA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E86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6270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802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462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520,00</w:t>
            </w:r>
          </w:p>
        </w:tc>
      </w:tr>
      <w:tr w:rsidR="00D722FF" w:rsidRPr="00D722FF" w14:paraId="39356C52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42AA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Организация мероприятий по профилактике преступлений и иных правонарушений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4875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92B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1FB7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841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E58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520,00</w:t>
            </w:r>
          </w:p>
        </w:tc>
      </w:tr>
      <w:tr w:rsidR="00D722FF" w:rsidRPr="00D722FF" w14:paraId="09492C80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95E6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8773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E10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FDE8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B23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8A8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10,00</w:t>
            </w:r>
          </w:p>
        </w:tc>
      </w:tr>
      <w:tr w:rsidR="00D722FF" w:rsidRPr="00D722FF" w14:paraId="19CB0FC5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CE5D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A63E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7D6A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C6C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D739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5E7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10,00</w:t>
            </w:r>
          </w:p>
        </w:tc>
      </w:tr>
      <w:tr w:rsidR="00D722FF" w:rsidRPr="00D722FF" w14:paraId="2471FAA9" w14:textId="77777777" w:rsidTr="008772DE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C60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66C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E489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E62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1DB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FFE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165,02</w:t>
            </w:r>
          </w:p>
        </w:tc>
      </w:tr>
      <w:tr w:rsidR="00D722FF" w:rsidRPr="00D722FF" w14:paraId="6D3303FC" w14:textId="77777777" w:rsidTr="008772DE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9E76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F5B9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B5C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E774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4B5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334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165,02</w:t>
            </w:r>
          </w:p>
        </w:tc>
      </w:tr>
      <w:tr w:rsidR="00D722FF" w:rsidRPr="00D722FF" w14:paraId="52F31C71" w14:textId="77777777" w:rsidTr="008772DE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CD3C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759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D558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7324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0888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2D93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344,98</w:t>
            </w:r>
          </w:p>
        </w:tc>
      </w:tr>
      <w:tr w:rsidR="00D722FF" w:rsidRPr="00D722FF" w14:paraId="0FBDE57C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70D9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35D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A7C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D86F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04 1 00 10020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F989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5B3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344,98</w:t>
            </w:r>
          </w:p>
        </w:tc>
      </w:tr>
      <w:tr w:rsidR="00D722FF" w:rsidRPr="00D722FF" w14:paraId="2ADF6234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988B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611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DCE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FB5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534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075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2 313,17</w:t>
            </w:r>
          </w:p>
        </w:tc>
      </w:tr>
      <w:tr w:rsidR="00D722FF" w:rsidRPr="00D722FF" w14:paraId="6C3DF1DD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72C1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29DC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DDE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8AC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477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489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1 475,24</w:t>
            </w:r>
          </w:p>
        </w:tc>
      </w:tr>
      <w:tr w:rsidR="00D722FF" w:rsidRPr="00D722FF" w14:paraId="70D9412F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4898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86D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9DA4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24F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211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ADB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1 475,24</w:t>
            </w:r>
          </w:p>
        </w:tc>
      </w:tr>
      <w:tr w:rsidR="00D722FF" w:rsidRPr="00D722FF" w14:paraId="7FE3E42F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6A40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A4F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C439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F53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00 0 00 77265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EE0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8ABC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1 334,84</w:t>
            </w:r>
          </w:p>
        </w:tc>
      </w:tr>
      <w:tr w:rsidR="00D722FF" w:rsidRPr="00D722FF" w14:paraId="72551267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5E3E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B08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1CBB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0E67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00 0 00 77265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5A1B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AD97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1 334,84</w:t>
            </w:r>
          </w:p>
        </w:tc>
      </w:tr>
      <w:tr w:rsidR="00D722FF" w:rsidRPr="00D722FF" w14:paraId="107418D1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FDC6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23E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14A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211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00 0 00 77265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26D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129F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1 334,84</w:t>
            </w:r>
          </w:p>
        </w:tc>
      </w:tr>
      <w:tr w:rsidR="00D722FF" w:rsidRPr="00D722FF" w14:paraId="12F4ABE1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8B7D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Субвенция на администрирование государственного полномочия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233A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4B1D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379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00 0 00 79265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1F7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D9A4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140,40</w:t>
            </w:r>
          </w:p>
        </w:tc>
      </w:tr>
      <w:tr w:rsidR="00D722FF" w:rsidRPr="00D722FF" w14:paraId="56AB69DE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2838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5D2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BDCC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204A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00 0 00 79265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66C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0B4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140,40</w:t>
            </w:r>
          </w:p>
        </w:tc>
      </w:tr>
      <w:tr w:rsidR="00D722FF" w:rsidRPr="00D722FF" w14:paraId="4205478C" w14:textId="77777777" w:rsidTr="008772DE">
        <w:trPr>
          <w:trHeight w:val="9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95EC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350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F633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E3ED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00 0 00 79265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ED1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5DC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140,40</w:t>
            </w:r>
          </w:p>
        </w:tc>
      </w:tr>
      <w:tr w:rsidR="00D722FF" w:rsidRPr="00D722FF" w14:paraId="78B44B7B" w14:textId="77777777" w:rsidTr="008772DE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6938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722FF">
              <w:rPr>
                <w:b/>
                <w:bCs/>
                <w:color w:val="000000"/>
                <w:sz w:val="18"/>
                <w:szCs w:val="18"/>
              </w:rPr>
              <w:t>Лесное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BCA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152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713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6B3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AA9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101,00</w:t>
            </w:r>
          </w:p>
        </w:tc>
      </w:tr>
      <w:tr w:rsidR="00D722FF" w:rsidRPr="00D722FF" w14:paraId="1948A641" w14:textId="77777777" w:rsidTr="008772DE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0B6F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7F7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B7E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4E1B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256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17C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101,00</w:t>
            </w:r>
          </w:p>
        </w:tc>
      </w:tr>
      <w:tr w:rsidR="00D722FF" w:rsidRPr="00D722FF" w14:paraId="5AF4DB9F" w14:textId="77777777" w:rsidTr="008772DE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EBC3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Материально-техническое обеспечение муниципальных групп по тушению лесных и ландшафтных пожаров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86BF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D91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075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00 0 00 77672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997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D2D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101,00</w:t>
            </w:r>
          </w:p>
        </w:tc>
      </w:tr>
      <w:tr w:rsidR="00D722FF" w:rsidRPr="00D722FF" w14:paraId="1D9F92CD" w14:textId="77777777" w:rsidTr="008772DE">
        <w:trPr>
          <w:trHeight w:val="3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A483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3D9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F0E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E29F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00 0 00 77672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6E6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0642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101,00</w:t>
            </w:r>
          </w:p>
        </w:tc>
      </w:tr>
      <w:tr w:rsidR="00D722FF" w:rsidRPr="00D722FF" w14:paraId="2130D449" w14:textId="77777777" w:rsidTr="008772DE">
        <w:trPr>
          <w:trHeight w:val="3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F796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0F6F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96A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CAB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00 0 00 77672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1F1E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0A8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101,00</w:t>
            </w:r>
          </w:p>
        </w:tc>
      </w:tr>
      <w:tr w:rsidR="00D722FF" w:rsidRPr="00D722FF" w14:paraId="4385D40C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CC12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lastRenderedPageBreak/>
              <w:t>Дорожное хозяйство (дорожные фонды)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B87D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7B25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1FFB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BAD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C90A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523,60</w:t>
            </w:r>
          </w:p>
        </w:tc>
      </w:tr>
      <w:tr w:rsidR="00D722FF" w:rsidRPr="00D722FF" w14:paraId="02556851" w14:textId="77777777" w:rsidTr="008772DE">
        <w:trPr>
          <w:trHeight w:val="88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49C7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программа "Комплексное развитие транспортной инфраструктуры городского </w:t>
            </w:r>
            <w:proofErr w:type="gramStart"/>
            <w:r w:rsidRPr="00D722FF">
              <w:rPr>
                <w:sz w:val="18"/>
                <w:szCs w:val="18"/>
              </w:rPr>
              <w:t>округа</w:t>
            </w:r>
            <w:proofErr w:type="gramEnd"/>
            <w:r w:rsidRPr="00D722FF">
              <w:rPr>
                <w:sz w:val="18"/>
                <w:szCs w:val="18"/>
              </w:rPr>
              <w:t xml:space="preserve"> ЗАТО п. Горный на 2024-2028 годы".                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42FD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23E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81FD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 xml:space="preserve">13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B020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9AED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500,00</w:t>
            </w:r>
          </w:p>
        </w:tc>
      </w:tr>
      <w:tr w:rsidR="00D722FF" w:rsidRPr="00D722FF" w14:paraId="3478D752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FA8B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Комплексное развитие транспортной инфраструктуры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864A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21E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50F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 xml:space="preserve">13 1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2C0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1FD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500,00</w:t>
            </w:r>
          </w:p>
        </w:tc>
      </w:tr>
      <w:tr w:rsidR="00D722FF" w:rsidRPr="00D722FF" w14:paraId="68609476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9389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A2A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B152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DC5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20A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3E7C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500,00</w:t>
            </w:r>
          </w:p>
        </w:tc>
      </w:tr>
      <w:tr w:rsidR="00D722FF" w:rsidRPr="00D722FF" w14:paraId="4274BE14" w14:textId="77777777" w:rsidTr="008772DE">
        <w:trPr>
          <w:trHeight w:val="61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C6FC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D0E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FCD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C20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7A2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C34D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500,00</w:t>
            </w:r>
          </w:p>
        </w:tc>
      </w:tr>
      <w:tr w:rsidR="00D722FF" w:rsidRPr="00D722FF" w14:paraId="610A490C" w14:textId="77777777" w:rsidTr="008772DE">
        <w:trPr>
          <w:trHeight w:val="55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03FA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85D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483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F378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416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2D4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23,60</w:t>
            </w:r>
          </w:p>
        </w:tc>
      </w:tr>
      <w:tr w:rsidR="00D722FF" w:rsidRPr="00D722FF" w14:paraId="567B3C46" w14:textId="77777777" w:rsidTr="008772DE">
        <w:trPr>
          <w:trHeight w:val="54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1310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34B1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5626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5B6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BB71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C9E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23,60</w:t>
            </w:r>
          </w:p>
        </w:tc>
      </w:tr>
      <w:tr w:rsidR="00D722FF" w:rsidRPr="00D722FF" w14:paraId="21FECEC6" w14:textId="77777777" w:rsidTr="008772DE">
        <w:trPr>
          <w:trHeight w:val="54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4259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2FBB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001A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8A3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00 0 00 03150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F17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61F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23,60</w:t>
            </w:r>
          </w:p>
        </w:tc>
      </w:tr>
      <w:tr w:rsidR="00D722FF" w:rsidRPr="00D722FF" w14:paraId="633EF172" w14:textId="77777777" w:rsidTr="008772DE">
        <w:trPr>
          <w:trHeight w:val="492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F4DA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i/>
                <w:iCs/>
                <w:sz w:val="18"/>
                <w:szCs w:val="18"/>
              </w:rPr>
            </w:pPr>
            <w:r w:rsidRPr="00D722FF">
              <w:rPr>
                <w:b/>
                <w:bCs/>
                <w:i/>
                <w:iCs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FE8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481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085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542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573F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213,33</w:t>
            </w:r>
          </w:p>
        </w:tc>
      </w:tr>
      <w:tr w:rsidR="00D722FF" w:rsidRPr="00D722FF" w14:paraId="325E5C52" w14:textId="77777777" w:rsidTr="008772DE">
        <w:trPr>
          <w:trHeight w:val="8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1820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программа "Развитие малого и среднего предпринимательства на территории городского округа ЗАТО п. Горный на 2024-2028 </w:t>
            </w:r>
            <w:proofErr w:type="spellStart"/>
            <w:r w:rsidRPr="00D722FF">
              <w:rPr>
                <w:sz w:val="18"/>
                <w:szCs w:val="18"/>
              </w:rPr>
              <w:t>гг</w:t>
            </w:r>
            <w:proofErr w:type="spellEnd"/>
            <w:r w:rsidRPr="00D722FF">
              <w:rPr>
                <w:sz w:val="18"/>
                <w:szCs w:val="18"/>
              </w:rPr>
              <w:t>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F15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F27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9BF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 xml:space="preserve">02 1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2EA7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8A71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213,33</w:t>
            </w:r>
          </w:p>
        </w:tc>
      </w:tr>
      <w:tr w:rsidR="00D722FF" w:rsidRPr="00D722FF" w14:paraId="165A50A0" w14:textId="77777777" w:rsidTr="008772DE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8762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9A82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404C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7493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17D0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5730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213,33</w:t>
            </w:r>
          </w:p>
        </w:tc>
      </w:tr>
      <w:tr w:rsidR="00D722FF" w:rsidRPr="00D722FF" w14:paraId="101365A5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3BA6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F42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537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C6E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E28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579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213,33</w:t>
            </w:r>
          </w:p>
        </w:tc>
      </w:tr>
      <w:tr w:rsidR="00D722FF" w:rsidRPr="00D722FF" w14:paraId="3AB22045" w14:textId="77777777" w:rsidTr="008772DE">
        <w:trPr>
          <w:trHeight w:val="10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F357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18B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D43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EA2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02 1 00 10010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4EB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4313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213,33</w:t>
            </w:r>
          </w:p>
        </w:tc>
      </w:tr>
      <w:tr w:rsidR="00D722FF" w:rsidRPr="00D722FF" w14:paraId="2EF126ED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CBD9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875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233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1BBD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26E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4E0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25 316,32</w:t>
            </w:r>
          </w:p>
        </w:tc>
      </w:tr>
      <w:tr w:rsidR="00D722FF" w:rsidRPr="00D722FF" w14:paraId="24F79FCE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F0C2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9EB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DAD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D810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DCF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5B25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16 249,67</w:t>
            </w:r>
          </w:p>
        </w:tc>
      </w:tr>
      <w:tr w:rsidR="00D722FF" w:rsidRPr="00D722FF" w14:paraId="1B31C420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A606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11C9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D08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C43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877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C81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7 891,62</w:t>
            </w:r>
          </w:p>
        </w:tc>
      </w:tr>
      <w:tr w:rsidR="00D722FF" w:rsidRPr="00D722FF" w14:paraId="6864996E" w14:textId="77777777" w:rsidTr="008772DE">
        <w:trPr>
          <w:trHeight w:val="10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DAD1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Затраты, связанные с разработкой проектной документации по проектам - победителям Всероссийского конкурса лучших проектов создания комфортной городской среды, проводимого для субъектов РФ, входящих в состав ДФО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6C87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470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FAE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00 0 00 07000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AF6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F39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3 000,00</w:t>
            </w:r>
          </w:p>
        </w:tc>
      </w:tr>
      <w:tr w:rsidR="00D722FF" w:rsidRPr="00D722FF" w14:paraId="7B164336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EF1B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B003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54EE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8C0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00 0 00 07000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B4C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8C9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3 000,00</w:t>
            </w:r>
          </w:p>
        </w:tc>
      </w:tr>
      <w:tr w:rsidR="00D722FF" w:rsidRPr="00D722FF" w14:paraId="07671DD1" w14:textId="77777777" w:rsidTr="008772DE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D5DF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7D3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2481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CBD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00 0 00 07000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D9C8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A63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2 500,00</w:t>
            </w:r>
          </w:p>
        </w:tc>
      </w:tr>
      <w:tr w:rsidR="00D722FF" w:rsidRPr="00D722FF" w14:paraId="22FF3288" w14:textId="77777777" w:rsidTr="008772DE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F973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A07D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B35D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738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00 0 00 07000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475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455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500,00</w:t>
            </w:r>
          </w:p>
        </w:tc>
      </w:tr>
      <w:tr w:rsidR="00D722FF" w:rsidRPr="00D722FF" w14:paraId="4C2CADA8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259C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275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1451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7EC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98B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4D78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3 891,62</w:t>
            </w:r>
          </w:p>
        </w:tc>
      </w:tr>
      <w:tr w:rsidR="00D722FF" w:rsidRPr="00D722FF" w14:paraId="1C987D13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EE38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195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3A9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62D0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AC59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9CA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3 891,62</w:t>
            </w:r>
          </w:p>
        </w:tc>
      </w:tr>
      <w:tr w:rsidR="00D722FF" w:rsidRPr="00D722FF" w14:paraId="7232ABE8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3038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A37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B005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04D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AAA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9C11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3 891,62</w:t>
            </w:r>
          </w:p>
        </w:tc>
      </w:tr>
      <w:tr w:rsidR="00D722FF" w:rsidRPr="00D722FF" w14:paraId="29BE4B88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9E7F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Дотации на поддержку мер по обеспечению сбалансированности бюджетов муниципальных районов (городских округов) Забайкальского края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560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668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4C31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00 0 00 78050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B54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3248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1 000,00</w:t>
            </w:r>
          </w:p>
        </w:tc>
      </w:tr>
      <w:tr w:rsidR="00D722FF" w:rsidRPr="00D722FF" w14:paraId="239A5689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4621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FE3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DA8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4F58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00 0 00 78050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C905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3D8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1 000,00</w:t>
            </w:r>
          </w:p>
        </w:tc>
      </w:tr>
      <w:tr w:rsidR="00D722FF" w:rsidRPr="00D722FF" w14:paraId="096339AA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68E3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135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13D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14A6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00 0 00 78050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0E71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EB06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1 000,00</w:t>
            </w:r>
          </w:p>
        </w:tc>
      </w:tr>
      <w:tr w:rsidR="00D722FF" w:rsidRPr="00D722FF" w14:paraId="7D33BCAD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7F01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2B18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FFC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7C4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И4 55550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5C8F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AD03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5 091,65</w:t>
            </w:r>
          </w:p>
        </w:tc>
      </w:tr>
      <w:tr w:rsidR="00D722FF" w:rsidRPr="00D722FF" w14:paraId="30264605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A374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7C9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E39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65E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И4 55550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953A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5C0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5 091,65</w:t>
            </w:r>
          </w:p>
        </w:tc>
      </w:tr>
      <w:tr w:rsidR="00D722FF" w:rsidRPr="00D722FF" w14:paraId="2266B923" w14:textId="77777777" w:rsidTr="008772DE">
        <w:trPr>
          <w:trHeight w:val="9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9009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55D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B61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82ED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И4 55550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122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DA5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5 091,65</w:t>
            </w:r>
          </w:p>
        </w:tc>
      </w:tr>
      <w:tr w:rsidR="00D722FF" w:rsidRPr="00D722FF" w14:paraId="3B92EC7F" w14:textId="77777777" w:rsidTr="008772DE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9276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9F41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BD0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382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F2 55550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8AD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021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</w:tr>
      <w:tr w:rsidR="00D722FF" w:rsidRPr="00D722FF" w14:paraId="0CFDB628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78A3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Муниципальная программа "Формирование комфортной городской среды в городском округе ЗАТО п. Горный на 2018-2024 годы"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73A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F50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EBF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DCFD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B9A5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2 921,40</w:t>
            </w:r>
          </w:p>
        </w:tc>
      </w:tr>
      <w:tr w:rsidR="00D722FF" w:rsidRPr="00D722FF" w14:paraId="402EA225" w14:textId="77777777" w:rsidTr="008772DE">
        <w:trPr>
          <w:trHeight w:val="28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1E43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Формирование комфортной городской среды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CB7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406E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726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 xml:space="preserve">03 1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313F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18F9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2 921,40</w:t>
            </w:r>
          </w:p>
        </w:tc>
      </w:tr>
      <w:tr w:rsidR="00D722FF" w:rsidRPr="00D722FF" w14:paraId="068AB157" w14:textId="77777777" w:rsidTr="008772DE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F3CE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Организация мероприятий по формированию комфортной городской среды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82F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27E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7B18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04A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0DA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2 921,40</w:t>
            </w:r>
          </w:p>
        </w:tc>
      </w:tr>
      <w:tr w:rsidR="00D722FF" w:rsidRPr="00D722FF" w14:paraId="676D1A81" w14:textId="77777777" w:rsidTr="008772DE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1F8C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972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6B9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772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AA6A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36E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600,00</w:t>
            </w:r>
          </w:p>
        </w:tc>
      </w:tr>
      <w:tr w:rsidR="00D722FF" w:rsidRPr="00D722FF" w14:paraId="00A14077" w14:textId="77777777" w:rsidTr="008772DE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EC31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4FB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17A0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CC2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140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CE1D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600,00</w:t>
            </w:r>
          </w:p>
        </w:tc>
      </w:tr>
      <w:tr w:rsidR="00D722FF" w:rsidRPr="00D722FF" w14:paraId="6DE2E737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2C7A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5B3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304F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2F88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47F9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F6E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2 321,40</w:t>
            </w:r>
          </w:p>
        </w:tc>
      </w:tr>
      <w:tr w:rsidR="00D722FF" w:rsidRPr="00D722FF" w14:paraId="4C75ECA2" w14:textId="77777777" w:rsidTr="008772DE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D1E0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5752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B3C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E71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03 1 00 10030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01D7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573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2 321,40</w:t>
            </w:r>
          </w:p>
        </w:tc>
      </w:tr>
      <w:tr w:rsidR="00D722FF" w:rsidRPr="00D722FF" w14:paraId="42E60106" w14:textId="77777777" w:rsidTr="008772DE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3EA0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D722FF">
              <w:rPr>
                <w:sz w:val="18"/>
                <w:szCs w:val="18"/>
              </w:rPr>
              <w:t>округа</w:t>
            </w:r>
            <w:proofErr w:type="gramEnd"/>
            <w:r w:rsidRPr="00D722FF">
              <w:rPr>
                <w:sz w:val="18"/>
                <w:szCs w:val="18"/>
              </w:rPr>
              <w:t xml:space="preserve"> ЗАТО п. Горный на 2024-2028 годы".                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5ECF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216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972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71E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C63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345,00</w:t>
            </w:r>
          </w:p>
        </w:tc>
      </w:tr>
      <w:tr w:rsidR="00D722FF" w:rsidRPr="00D722FF" w14:paraId="19B4FA4C" w14:textId="77777777" w:rsidTr="008772DE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2233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Комплексное развитие социальной инфраструктуры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EAFC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5BB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0B58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16 1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0D66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E300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345,00</w:t>
            </w:r>
          </w:p>
        </w:tc>
      </w:tr>
      <w:tr w:rsidR="00D722FF" w:rsidRPr="00D722FF" w14:paraId="50C70A9A" w14:textId="77777777" w:rsidTr="008772DE">
        <w:trPr>
          <w:trHeight w:val="6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2FE3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Мероприятия по комплексному развитию социальной инфраструктуры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5E3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725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7523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16 1 00 10160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B1D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59C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345,00</w:t>
            </w:r>
          </w:p>
        </w:tc>
      </w:tr>
      <w:tr w:rsidR="00D722FF" w:rsidRPr="00D722FF" w14:paraId="6D79FDBF" w14:textId="77777777" w:rsidTr="008772DE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E9CD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30D3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DCFA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495C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16 1 00 10160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3F2F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27D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345,00</w:t>
            </w:r>
          </w:p>
        </w:tc>
      </w:tr>
      <w:tr w:rsidR="00D722FF" w:rsidRPr="00D722FF" w14:paraId="100445FD" w14:textId="77777777" w:rsidTr="008772DE">
        <w:trPr>
          <w:trHeight w:val="66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8888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FAC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9C5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6421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16 1 00 10160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1A5D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52A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345,00</w:t>
            </w:r>
          </w:p>
        </w:tc>
      </w:tr>
      <w:tr w:rsidR="00D722FF" w:rsidRPr="00D722FF" w14:paraId="46E9E782" w14:textId="77777777" w:rsidTr="008772DE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DA28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1B21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34E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7B8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963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CF7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9 066,64</w:t>
            </w:r>
          </w:p>
        </w:tc>
      </w:tr>
      <w:tr w:rsidR="00D722FF" w:rsidRPr="00D722FF" w14:paraId="153B37C5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34EA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24A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0FE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EDB7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808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DB7A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8 432,66</w:t>
            </w:r>
          </w:p>
        </w:tc>
      </w:tr>
      <w:tr w:rsidR="00D722FF" w:rsidRPr="00D722FF" w14:paraId="16001936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739B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Уличное освещение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ED1D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4F83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A73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00 0 00 06000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28B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141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427,09</w:t>
            </w:r>
          </w:p>
        </w:tc>
      </w:tr>
      <w:tr w:rsidR="00D722FF" w:rsidRPr="00D722FF" w14:paraId="40854683" w14:textId="77777777" w:rsidTr="008772DE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3ED3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D3C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B9A9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2F8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00 0 00 06000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23F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EA7B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427,09</w:t>
            </w:r>
          </w:p>
        </w:tc>
      </w:tr>
      <w:tr w:rsidR="00D722FF" w:rsidRPr="00D722FF" w14:paraId="56EF4CB3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EF56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DDF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38B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1DB3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00 0 00 06000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2BE8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4A8D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427,09</w:t>
            </w:r>
          </w:p>
        </w:tc>
      </w:tr>
      <w:tr w:rsidR="00D722FF" w:rsidRPr="00D722FF" w14:paraId="1BC207DA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E592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Капительный ремонт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E024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6B7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C141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00 0 00 06100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6CC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7FD0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6 255,58</w:t>
            </w:r>
          </w:p>
        </w:tc>
      </w:tr>
      <w:tr w:rsidR="00D722FF" w:rsidRPr="00D722FF" w14:paraId="62689F29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3ECA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B37F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F8CB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73E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00 0 00 06100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A28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17C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5 605,58</w:t>
            </w:r>
          </w:p>
        </w:tc>
      </w:tr>
      <w:tr w:rsidR="00D722FF" w:rsidRPr="00D722FF" w14:paraId="74E9DC8E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ECE9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84B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59AA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BC72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00 0 00 06100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D0A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53F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5 605,58</w:t>
            </w:r>
          </w:p>
        </w:tc>
      </w:tr>
      <w:tr w:rsidR="00D722FF" w:rsidRPr="00D722FF" w14:paraId="40D8E672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F2BC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F0BE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162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88D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00 0 00 06100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9D82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800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480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650,00</w:t>
            </w:r>
          </w:p>
        </w:tc>
      </w:tr>
      <w:tr w:rsidR="00D722FF" w:rsidRPr="00D722FF" w14:paraId="428B916E" w14:textId="77777777" w:rsidTr="008772DE">
        <w:trPr>
          <w:trHeight w:val="106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0D7C3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2BA1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177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2130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00 0 00 06100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F09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813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FD7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650,00</w:t>
            </w:r>
          </w:p>
        </w:tc>
      </w:tr>
      <w:tr w:rsidR="00D722FF" w:rsidRPr="00D722FF" w14:paraId="51A50C57" w14:textId="77777777" w:rsidTr="008772DE">
        <w:trPr>
          <w:trHeight w:val="49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70DD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D12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8E6D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5F4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283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D43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1 750,00</w:t>
            </w:r>
          </w:p>
        </w:tc>
      </w:tr>
      <w:tr w:rsidR="00D722FF" w:rsidRPr="00D722FF" w14:paraId="6E8A8ECB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739D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233C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819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099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E01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CF9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1 750,00</w:t>
            </w:r>
          </w:p>
        </w:tc>
      </w:tr>
      <w:tr w:rsidR="00D722FF" w:rsidRPr="00D722FF" w14:paraId="77F03359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4E68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C885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F78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DD0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C123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4669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1 750,00</w:t>
            </w:r>
          </w:p>
        </w:tc>
      </w:tr>
      <w:tr w:rsidR="00D722FF" w:rsidRPr="00D722FF" w14:paraId="05C89F65" w14:textId="77777777" w:rsidTr="008772DE">
        <w:trPr>
          <w:trHeight w:val="11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ED9A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 программа "Комплексное развитие систем коммунальной инфраструктуры городского </w:t>
            </w:r>
            <w:proofErr w:type="gramStart"/>
            <w:r w:rsidRPr="00D722FF">
              <w:rPr>
                <w:sz w:val="18"/>
                <w:szCs w:val="18"/>
              </w:rPr>
              <w:t>округа</w:t>
            </w:r>
            <w:proofErr w:type="gramEnd"/>
            <w:r w:rsidRPr="00D722FF">
              <w:rPr>
                <w:sz w:val="18"/>
                <w:szCs w:val="18"/>
              </w:rPr>
              <w:t xml:space="preserve"> ЗАТО п.Горный на 2024 – 2028 годы»". 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293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AFFF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B69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9DBA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BC8F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631,50</w:t>
            </w:r>
          </w:p>
        </w:tc>
      </w:tr>
      <w:tr w:rsidR="00D722FF" w:rsidRPr="00D722FF" w14:paraId="7935F3FA" w14:textId="77777777" w:rsidTr="008772DE">
        <w:trPr>
          <w:trHeight w:val="12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790F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 программа "Комплексное развитие систем коммунальной инфраструктуры городского </w:t>
            </w:r>
            <w:proofErr w:type="gramStart"/>
            <w:r w:rsidRPr="00D722FF">
              <w:rPr>
                <w:sz w:val="18"/>
                <w:szCs w:val="18"/>
              </w:rPr>
              <w:t>округа</w:t>
            </w:r>
            <w:proofErr w:type="gramEnd"/>
            <w:r w:rsidRPr="00D722FF">
              <w:rPr>
                <w:sz w:val="18"/>
                <w:szCs w:val="18"/>
              </w:rPr>
              <w:t xml:space="preserve"> ЗАТО п.Горный на 2024 – 2028 годы»".                              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2866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78A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28B3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5E7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C293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631,50</w:t>
            </w:r>
          </w:p>
        </w:tc>
      </w:tr>
      <w:tr w:rsidR="00D722FF" w:rsidRPr="00D722FF" w14:paraId="662903B4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DA53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Мероприятия в сфере жилищно-коммунального хозяйства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848A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43C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EE9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647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CC68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631,50</w:t>
            </w:r>
          </w:p>
        </w:tc>
      </w:tr>
      <w:tr w:rsidR="00D722FF" w:rsidRPr="00D722FF" w14:paraId="1C6A69E2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0085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D371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84C3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D84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785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F1C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631,50</w:t>
            </w:r>
          </w:p>
        </w:tc>
      </w:tr>
      <w:tr w:rsidR="00D722FF" w:rsidRPr="00D722FF" w14:paraId="44FEF9E4" w14:textId="77777777" w:rsidTr="008772DE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CC4B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464F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586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A2D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06 1 00 10060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EA4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115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631,50</w:t>
            </w:r>
          </w:p>
        </w:tc>
      </w:tr>
      <w:tr w:rsidR="00D722FF" w:rsidRPr="00D722FF" w14:paraId="68AAE336" w14:textId="77777777" w:rsidTr="008772DE">
        <w:trPr>
          <w:trHeight w:val="585"/>
        </w:trPr>
        <w:tc>
          <w:tcPr>
            <w:tcW w:w="4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57E2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 программа  «Энергосбережение в городском округе ЗАТО п. Горный на 2024-2028 годы»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5DF0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249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A001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 xml:space="preserve">12 1 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EA7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DAB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2,48</w:t>
            </w:r>
          </w:p>
        </w:tc>
      </w:tr>
      <w:tr w:rsidR="00D722FF" w:rsidRPr="00D722FF" w14:paraId="2FEBDC79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B74D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Энергосбережение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6CD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531C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3F3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12 1 00 10120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E2F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052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2,48</w:t>
            </w:r>
          </w:p>
        </w:tc>
      </w:tr>
      <w:tr w:rsidR="00D722FF" w:rsidRPr="00D722FF" w14:paraId="666A70E6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5DAF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EC4E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6CB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C900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12 1 00 10120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83E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7FC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2,48</w:t>
            </w:r>
          </w:p>
        </w:tc>
      </w:tr>
      <w:tr w:rsidR="00D722FF" w:rsidRPr="00D722FF" w14:paraId="73BD062C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A25D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9528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F3D0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6D1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12 1 00 10120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7F27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700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2,48</w:t>
            </w:r>
          </w:p>
        </w:tc>
      </w:tr>
      <w:tr w:rsidR="00D722FF" w:rsidRPr="00D722FF" w14:paraId="75F91886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2BE5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1ED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E9C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890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B68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ED0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16"/>
                <w:szCs w:val="16"/>
              </w:rPr>
            </w:pPr>
            <w:r w:rsidRPr="00D722FF">
              <w:rPr>
                <w:b/>
                <w:bCs/>
                <w:sz w:val="16"/>
                <w:szCs w:val="16"/>
              </w:rPr>
              <w:t>529,00</w:t>
            </w:r>
          </w:p>
        </w:tc>
      </w:tr>
      <w:tr w:rsidR="00D722FF" w:rsidRPr="00D722FF" w14:paraId="7FA33082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ED2B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Другие вопросы в области охраны окружающей среды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01C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B67B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7859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DA1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249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529,00</w:t>
            </w:r>
          </w:p>
        </w:tc>
      </w:tr>
      <w:tr w:rsidR="00D722FF" w:rsidRPr="00D722FF" w14:paraId="5ED1FE92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8D6E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102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D261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571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929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3ECD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529,00</w:t>
            </w:r>
          </w:p>
        </w:tc>
      </w:tr>
      <w:tr w:rsidR="00D722FF" w:rsidRPr="00D722FF" w14:paraId="65712359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01AA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Мероприятия по созданию и (или) реконструкции контейнерных площадок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B5CE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A4E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BCDC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00 0 00 77277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F45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E91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450,00</w:t>
            </w:r>
          </w:p>
        </w:tc>
      </w:tr>
      <w:tr w:rsidR="00D722FF" w:rsidRPr="00D722FF" w14:paraId="5EBF684E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660C6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6F46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1E1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D43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00 0 00 77277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DC0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72D3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450,00</w:t>
            </w:r>
          </w:p>
        </w:tc>
      </w:tr>
      <w:tr w:rsidR="00D722FF" w:rsidRPr="00D722FF" w14:paraId="66A059A4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16EC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4689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4D7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DABE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00 0 00 77277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DF6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BEAE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450,00</w:t>
            </w:r>
          </w:p>
        </w:tc>
      </w:tr>
      <w:tr w:rsidR="00D722FF" w:rsidRPr="00D722FF" w14:paraId="098E5E8E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BD6B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9517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4A4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86A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120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59B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79,00</w:t>
            </w:r>
          </w:p>
        </w:tc>
      </w:tr>
      <w:tr w:rsidR="00D722FF" w:rsidRPr="00D722FF" w14:paraId="24E868A6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E335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94E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3FC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D26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02C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15F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79,00</w:t>
            </w:r>
          </w:p>
        </w:tc>
      </w:tr>
      <w:tr w:rsidR="00D722FF" w:rsidRPr="00D722FF" w14:paraId="6BCAFF67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364B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E9F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D7DE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A5A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4A3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8E37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79,00</w:t>
            </w:r>
          </w:p>
        </w:tc>
      </w:tr>
      <w:tr w:rsidR="00D722FF" w:rsidRPr="00D722FF" w14:paraId="192674C8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514F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4B9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211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5AE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EF01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92D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280 735,94</w:t>
            </w:r>
          </w:p>
        </w:tc>
      </w:tr>
      <w:tr w:rsidR="00D722FF" w:rsidRPr="00D722FF" w14:paraId="36BFD31C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AE51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Дошкольное 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455D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CE31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154C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570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78D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91 630,59</w:t>
            </w:r>
          </w:p>
        </w:tc>
      </w:tr>
      <w:tr w:rsidR="00D722FF" w:rsidRPr="00D722FF" w14:paraId="3494E1ED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2B9A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A204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219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D49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FFE5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41D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91 335,18</w:t>
            </w:r>
          </w:p>
        </w:tc>
      </w:tr>
      <w:tr w:rsidR="00D722FF" w:rsidRPr="00D722FF" w14:paraId="3DE8A736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C19B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Обеспечение деятельности дошкольных учреждений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3CE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451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03F0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66B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4F6B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22 691,01</w:t>
            </w:r>
          </w:p>
        </w:tc>
      </w:tr>
      <w:tr w:rsidR="00D722FF" w:rsidRPr="00D722FF" w14:paraId="5DF82FF6" w14:textId="77777777" w:rsidTr="008772DE">
        <w:trPr>
          <w:trHeight w:val="2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3A45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3D89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344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972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72F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2A8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22 691,01</w:t>
            </w:r>
          </w:p>
        </w:tc>
      </w:tr>
      <w:tr w:rsidR="00D722FF" w:rsidRPr="00D722FF" w14:paraId="0177C481" w14:textId="77777777" w:rsidTr="008772DE">
        <w:trPr>
          <w:trHeight w:val="10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4EAC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8CA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15FE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DED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AC8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6A43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22 691,01</w:t>
            </w:r>
          </w:p>
        </w:tc>
      </w:tr>
      <w:tr w:rsidR="00D722FF" w:rsidRPr="00D722FF" w14:paraId="74332508" w14:textId="77777777" w:rsidTr="008772DE">
        <w:trPr>
          <w:trHeight w:val="9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A448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2F93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49B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539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78F3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215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58 681,00</w:t>
            </w:r>
          </w:p>
        </w:tc>
      </w:tr>
      <w:tr w:rsidR="00D722FF" w:rsidRPr="00D722FF" w14:paraId="7F597973" w14:textId="77777777" w:rsidTr="008772DE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096D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CEE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9BF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B00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45A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DF3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58 681,00</w:t>
            </w:r>
          </w:p>
        </w:tc>
      </w:tr>
      <w:tr w:rsidR="00D722FF" w:rsidRPr="00D722FF" w14:paraId="7142937E" w14:textId="77777777" w:rsidTr="008772DE">
        <w:trPr>
          <w:trHeight w:val="9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538A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11B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61A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AA71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8687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213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58 681,00</w:t>
            </w:r>
          </w:p>
        </w:tc>
      </w:tr>
      <w:tr w:rsidR="00D722FF" w:rsidRPr="00D722FF" w14:paraId="55C66FC3" w14:textId="77777777" w:rsidTr="008772DE">
        <w:trPr>
          <w:trHeight w:val="2625"/>
        </w:trPr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12D2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20"/>
              </w:rPr>
            </w:pPr>
            <w:r w:rsidRPr="00D722FF">
              <w:rPr>
                <w:sz w:val="20"/>
              </w:rPr>
              <w:t xml:space="preserve">Иные межбюджетные трансферты бюджетам муниципальных районов, муниципальных и городских округов на осуществление дополнительной меры социальной поддержки отдельной категории граждан Российской Федерации в виде </w:t>
            </w:r>
            <w:proofErr w:type="spellStart"/>
            <w:r w:rsidRPr="00D722FF">
              <w:rPr>
                <w:sz w:val="20"/>
              </w:rPr>
              <w:t>невзимания</w:t>
            </w:r>
            <w:proofErr w:type="spellEnd"/>
            <w:r w:rsidRPr="00D722FF">
              <w:rPr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F007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F5B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BD6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1AA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F9F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6 807,60</w:t>
            </w:r>
          </w:p>
        </w:tc>
      </w:tr>
      <w:tr w:rsidR="00D722FF" w:rsidRPr="00D722FF" w14:paraId="066B5327" w14:textId="77777777" w:rsidTr="008772DE">
        <w:trPr>
          <w:trHeight w:val="480"/>
        </w:trPr>
        <w:tc>
          <w:tcPr>
            <w:tcW w:w="48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A642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2187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92A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E3F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805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A4F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6 807,60</w:t>
            </w:r>
          </w:p>
        </w:tc>
      </w:tr>
      <w:tr w:rsidR="00D722FF" w:rsidRPr="00D722FF" w14:paraId="28F04D9B" w14:textId="77777777" w:rsidTr="008772DE">
        <w:trPr>
          <w:trHeight w:val="94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1B43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92E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512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8351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00 0 00 71231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352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00C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6 807,60</w:t>
            </w:r>
          </w:p>
        </w:tc>
      </w:tr>
      <w:tr w:rsidR="00D722FF" w:rsidRPr="00D722FF" w14:paraId="0BAC737C" w14:textId="77777777" w:rsidTr="008772DE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DEF5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D722FF">
              <w:rPr>
                <w:i/>
                <w:iCs/>
                <w:sz w:val="18"/>
                <w:szCs w:val="18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32FF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34D3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7CA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7FD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046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3 155,58</w:t>
            </w:r>
          </w:p>
        </w:tc>
      </w:tr>
      <w:tr w:rsidR="00D722FF" w:rsidRPr="00D722FF" w14:paraId="1CF9AE2E" w14:textId="77777777" w:rsidTr="008772DE">
        <w:trPr>
          <w:trHeight w:val="4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7242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D5C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6B1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040D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A97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EB8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3 155,58</w:t>
            </w:r>
          </w:p>
        </w:tc>
      </w:tr>
      <w:tr w:rsidR="00D722FF" w:rsidRPr="00D722FF" w14:paraId="64135D02" w14:textId="77777777" w:rsidTr="008772DE">
        <w:trPr>
          <w:trHeight w:val="70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BD22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оказание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324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6CCC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5D4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98A8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3D15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3 155,58</w:t>
            </w:r>
          </w:p>
        </w:tc>
      </w:tr>
      <w:tr w:rsidR="00D722FF" w:rsidRPr="00D722FF" w14:paraId="67B3683D" w14:textId="77777777" w:rsidTr="008772DE">
        <w:trPr>
          <w:trHeight w:val="13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4047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D722FF">
              <w:rPr>
                <w:sz w:val="18"/>
                <w:szCs w:val="18"/>
              </w:rPr>
              <w:t>округа</w:t>
            </w:r>
            <w:proofErr w:type="gramEnd"/>
            <w:r w:rsidRPr="00D722FF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2024-2028 годы»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C5B4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1A3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9A0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8F30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0254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248,97</w:t>
            </w:r>
          </w:p>
        </w:tc>
      </w:tr>
      <w:tr w:rsidR="00D722FF" w:rsidRPr="00D722FF" w14:paraId="4609E486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2E81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A4D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372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DA5D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0BD9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2D6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248,97</w:t>
            </w:r>
          </w:p>
        </w:tc>
      </w:tr>
      <w:tr w:rsidR="00D722FF" w:rsidRPr="00D722FF" w14:paraId="0C14193E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0C36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Реализация мероприятий в области дошкольного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5B87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6EF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B2A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0B8B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D90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248,97</w:t>
            </w:r>
          </w:p>
        </w:tc>
      </w:tr>
      <w:tr w:rsidR="00D722FF" w:rsidRPr="00D722FF" w14:paraId="2695E45F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9082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Развитие системы общедоступного бесплатного дошкольного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EB6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7DC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C0D1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07 1 01 10070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3F1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6F6C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248,97</w:t>
            </w:r>
          </w:p>
        </w:tc>
      </w:tr>
      <w:tr w:rsidR="00D722FF" w:rsidRPr="00D722FF" w14:paraId="0D88CEB2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6CD3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22A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181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E407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07 1 01 10070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C95A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57D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34,97</w:t>
            </w:r>
          </w:p>
        </w:tc>
      </w:tr>
      <w:tr w:rsidR="00D722FF" w:rsidRPr="00D722FF" w14:paraId="653920E5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E3D7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881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2C6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31E2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07 1 01 10070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704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212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34,97</w:t>
            </w:r>
          </w:p>
        </w:tc>
      </w:tr>
      <w:tr w:rsidR="00D722FF" w:rsidRPr="00D722FF" w14:paraId="25B0A16E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FECD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294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46AD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BE3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07 1 01 10070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4B3A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AA5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214,00</w:t>
            </w:r>
          </w:p>
        </w:tc>
      </w:tr>
      <w:tr w:rsidR="00D722FF" w:rsidRPr="00D722FF" w14:paraId="28C962AB" w14:textId="77777777" w:rsidTr="008772DE">
        <w:trPr>
          <w:trHeight w:val="10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DC55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76B6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F48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11D2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07 1 01 10070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9548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078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214,00</w:t>
            </w:r>
          </w:p>
        </w:tc>
      </w:tr>
      <w:tr w:rsidR="00D722FF" w:rsidRPr="00D722FF" w14:paraId="725CFBDD" w14:textId="77777777" w:rsidTr="008772DE">
        <w:trPr>
          <w:trHeight w:val="13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AFC6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 программа "Комплексное развитие социальной инфраструктуры городского </w:t>
            </w:r>
            <w:proofErr w:type="gramStart"/>
            <w:r w:rsidRPr="00D722FF">
              <w:rPr>
                <w:sz w:val="18"/>
                <w:szCs w:val="18"/>
              </w:rPr>
              <w:t>округа</w:t>
            </w:r>
            <w:proofErr w:type="gramEnd"/>
            <w:r w:rsidRPr="00D722FF">
              <w:rPr>
                <w:sz w:val="18"/>
                <w:szCs w:val="18"/>
              </w:rPr>
              <w:t xml:space="preserve"> ЗАТО п.Горный на 2018 – 2034 годы".                              Подпрограмма «Доступная среда городского округа ЗАТО п. Горный на 2024-2028 годы»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2FEA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FF55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46FD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24A9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50E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46,44</w:t>
            </w:r>
          </w:p>
        </w:tc>
      </w:tr>
      <w:tr w:rsidR="00D722FF" w:rsidRPr="00D722FF" w14:paraId="6F362929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7409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Доступная среда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1C6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C67C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5CDE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E35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4B16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46,44</w:t>
            </w:r>
          </w:p>
        </w:tc>
      </w:tr>
      <w:tr w:rsidR="00D722FF" w:rsidRPr="00D722FF" w14:paraId="2C6DE499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5EFF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000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536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D731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5A0B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4228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46,44</w:t>
            </w:r>
          </w:p>
        </w:tc>
      </w:tr>
      <w:tr w:rsidR="00D722FF" w:rsidRPr="00D722FF" w14:paraId="64E105EB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77A9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488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248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26BE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2A6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6EB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46,44</w:t>
            </w:r>
          </w:p>
        </w:tc>
      </w:tr>
      <w:tr w:rsidR="00D722FF" w:rsidRPr="00D722FF" w14:paraId="09A7C81E" w14:textId="77777777" w:rsidTr="008772DE">
        <w:trPr>
          <w:trHeight w:val="10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D056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6068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46FE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515F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81E3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DF0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46,44</w:t>
            </w:r>
          </w:p>
        </w:tc>
      </w:tr>
      <w:tr w:rsidR="00D722FF" w:rsidRPr="00D722FF" w14:paraId="24A066BE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4DFC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Общее 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95D3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AA6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0E1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C9A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712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166 453,94</w:t>
            </w:r>
          </w:p>
        </w:tc>
      </w:tr>
      <w:tr w:rsidR="00D722FF" w:rsidRPr="00D722FF" w14:paraId="5136290C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259B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BC3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77C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04A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E622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F95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165 554,96</w:t>
            </w:r>
          </w:p>
        </w:tc>
      </w:tr>
      <w:tr w:rsidR="00D722FF" w:rsidRPr="00D722FF" w14:paraId="51C74E83" w14:textId="77777777" w:rsidTr="008772DE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1828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Обеспечение деятельности учреждений общего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8843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4839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742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C16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5FF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42 372,61</w:t>
            </w:r>
          </w:p>
        </w:tc>
      </w:tr>
      <w:tr w:rsidR="00D722FF" w:rsidRPr="00D722FF" w14:paraId="0D82BD19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BD20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5399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F815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C45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467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B72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42 372,61</w:t>
            </w:r>
          </w:p>
        </w:tc>
      </w:tr>
      <w:tr w:rsidR="00D722FF" w:rsidRPr="00D722FF" w14:paraId="4B416FB2" w14:textId="77777777" w:rsidTr="008772DE">
        <w:trPr>
          <w:trHeight w:val="10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D1EB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C93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228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8A5E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1ACF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767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41 269,30</w:t>
            </w:r>
          </w:p>
        </w:tc>
      </w:tr>
      <w:tr w:rsidR="00D722FF" w:rsidRPr="00D722FF" w14:paraId="3BD88407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6EFE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74D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63D7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EFC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00 0 00 04210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535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327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1 103,31</w:t>
            </w:r>
          </w:p>
        </w:tc>
      </w:tr>
      <w:tr w:rsidR="00D722FF" w:rsidRPr="00D722FF" w14:paraId="5B788CE6" w14:textId="77777777" w:rsidTr="008772DE">
        <w:trPr>
          <w:trHeight w:val="96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4DCBF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20"/>
              </w:rPr>
            </w:pPr>
            <w:r w:rsidRPr="00D722FF">
              <w:rPr>
                <w:i/>
                <w:iCs/>
                <w:sz w:val="20"/>
              </w:rPr>
              <w:t>Иные межбюджетные трансферты на обеспечение выплаты ежемесячного денежного вознаграждения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CC1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DF2F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A85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00 0 00 71031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53A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8C1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667,30</w:t>
            </w:r>
          </w:p>
        </w:tc>
      </w:tr>
      <w:tr w:rsidR="00D722FF" w:rsidRPr="00D722FF" w14:paraId="1C7EC029" w14:textId="77777777" w:rsidTr="008772DE">
        <w:trPr>
          <w:trHeight w:val="4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22A0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2F32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251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ED7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00 0 00 71031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9258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64B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667,30</w:t>
            </w:r>
          </w:p>
        </w:tc>
      </w:tr>
      <w:tr w:rsidR="00D722FF" w:rsidRPr="00D722FF" w14:paraId="222A9281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EAC2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F240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6859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231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00 0 00 71031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DE68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322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667,30</w:t>
            </w:r>
          </w:p>
        </w:tc>
      </w:tr>
      <w:tr w:rsidR="00D722FF" w:rsidRPr="00D722FF" w14:paraId="11473202" w14:textId="77777777" w:rsidTr="008772DE">
        <w:trPr>
          <w:trHeight w:val="8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294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Обеспечение государственных гарантий прав граждан на получение общедоступного и бесплатного дошкольного, общего образования в общеобразовательных учреждениях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2FDB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C0B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D6D5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B7A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CCE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98 931,40</w:t>
            </w:r>
          </w:p>
        </w:tc>
      </w:tr>
      <w:tr w:rsidR="00D722FF" w:rsidRPr="00D722FF" w14:paraId="47469F48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63A0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634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5AB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A94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F9BE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CAC9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98 931,40</w:t>
            </w:r>
          </w:p>
        </w:tc>
      </w:tr>
      <w:tr w:rsidR="00D722FF" w:rsidRPr="00D722FF" w14:paraId="3435C114" w14:textId="77777777" w:rsidTr="008772DE">
        <w:trPr>
          <w:trHeight w:val="6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9796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lastRenderedPageBreak/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4367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6F3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5887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F2C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F9DC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98 931,40</w:t>
            </w:r>
          </w:p>
        </w:tc>
      </w:tr>
      <w:tr w:rsidR="00D722FF" w:rsidRPr="00D722FF" w14:paraId="5A69560C" w14:textId="77777777" w:rsidTr="008772DE">
        <w:trPr>
          <w:trHeight w:val="10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CDC8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D722FF">
              <w:rPr>
                <w:i/>
                <w:iCs/>
                <w:sz w:val="18"/>
                <w:szCs w:val="18"/>
              </w:rPr>
              <w:t>Иные межбюджетные трансферты на 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079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AA5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4CF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00 0 00 71217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F36F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D60D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263,00</w:t>
            </w:r>
          </w:p>
        </w:tc>
      </w:tr>
      <w:tr w:rsidR="00D722FF" w:rsidRPr="00D722FF" w14:paraId="1C042587" w14:textId="77777777" w:rsidTr="008772DE">
        <w:trPr>
          <w:trHeight w:val="39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F5C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CBD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7943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284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00 0 00 71217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D50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C173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263,00</w:t>
            </w:r>
          </w:p>
        </w:tc>
      </w:tr>
      <w:tr w:rsidR="00D722FF" w:rsidRPr="00D722FF" w14:paraId="4D2268AB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05F8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42F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BD4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E013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00 0 00 71217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E44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876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263,00</w:t>
            </w:r>
          </w:p>
        </w:tc>
      </w:tr>
      <w:tr w:rsidR="00D722FF" w:rsidRPr="00D722FF" w14:paraId="4E8F4E26" w14:textId="77777777" w:rsidTr="008772DE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63C9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Обеспечение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555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2CE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26C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8FF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8DC7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117,00</w:t>
            </w:r>
          </w:p>
        </w:tc>
      </w:tr>
      <w:tr w:rsidR="00D722FF" w:rsidRPr="00D722FF" w14:paraId="7CD5DA19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5DE1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2EB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179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D24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5F1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2BE2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117,00</w:t>
            </w:r>
          </w:p>
        </w:tc>
      </w:tr>
      <w:tr w:rsidR="00D722FF" w:rsidRPr="00D722FF" w14:paraId="0F893E3C" w14:textId="77777777" w:rsidTr="008772DE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CDB8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B4C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6CFC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891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00 0 00 71218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017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FE3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117,00</w:t>
            </w:r>
          </w:p>
        </w:tc>
      </w:tr>
      <w:tr w:rsidR="00D722FF" w:rsidRPr="00D722FF" w14:paraId="61ED8ED6" w14:textId="77777777" w:rsidTr="008772DE">
        <w:trPr>
          <w:trHeight w:val="2490"/>
        </w:trPr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52FC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20"/>
              </w:rPr>
            </w:pPr>
            <w:r w:rsidRPr="00D722FF">
              <w:rPr>
                <w:i/>
                <w:iCs/>
                <w:sz w:val="20"/>
              </w:rPr>
              <w:t xml:space="preserve">Иные межбюджетные трансферты бюджетам муниципальных районов, муниципальных и городских округов на осуществление дополнительной меры социальной поддержки отдельной категории граждан Российской Федерации в виде </w:t>
            </w:r>
            <w:proofErr w:type="spellStart"/>
            <w:r w:rsidRPr="00D722FF">
              <w:rPr>
                <w:i/>
                <w:iCs/>
                <w:sz w:val="20"/>
              </w:rPr>
              <w:t>невзимания</w:t>
            </w:r>
            <w:proofErr w:type="spellEnd"/>
            <w:r w:rsidRPr="00D722FF">
              <w:rPr>
                <w:i/>
                <w:iCs/>
                <w:sz w:val="20"/>
              </w:rP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6D70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43C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ABC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7121Б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257D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FD00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3 120,50</w:t>
            </w:r>
          </w:p>
        </w:tc>
      </w:tr>
      <w:tr w:rsidR="00D722FF" w:rsidRPr="00D722FF" w14:paraId="380F749F" w14:textId="77777777" w:rsidTr="008772DE">
        <w:trPr>
          <w:trHeight w:val="45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D9B3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169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6C27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50D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7121Б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C48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9B9F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3 120,50</w:t>
            </w:r>
          </w:p>
        </w:tc>
      </w:tr>
      <w:tr w:rsidR="00D722FF" w:rsidRPr="00D722FF" w14:paraId="6D2F415E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9CD5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6F9F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13D0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C80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7121Б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6F7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12C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3 120,50</w:t>
            </w:r>
          </w:p>
        </w:tc>
      </w:tr>
      <w:tr w:rsidR="00D722FF" w:rsidRPr="00D722FF" w14:paraId="4CF9D88D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BB4A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D722FF">
              <w:rPr>
                <w:i/>
                <w:iCs/>
                <w:sz w:val="18"/>
                <w:szCs w:val="18"/>
              </w:rPr>
              <w:t>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332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0D8A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5FC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L3040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3E8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0689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7 081,41</w:t>
            </w:r>
          </w:p>
        </w:tc>
      </w:tr>
      <w:tr w:rsidR="00D722FF" w:rsidRPr="00D722FF" w14:paraId="5B6E8A36" w14:textId="77777777" w:rsidTr="008772DE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575B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099F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2E9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F20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L3040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020A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608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7 081,41</w:t>
            </w:r>
          </w:p>
        </w:tc>
      </w:tr>
      <w:tr w:rsidR="00D722FF" w:rsidRPr="00D722FF" w14:paraId="4BDC8DE4" w14:textId="77777777" w:rsidTr="008772DE">
        <w:trPr>
          <w:trHeight w:val="10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9320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D722FF">
              <w:rPr>
                <w:i/>
                <w:iCs/>
                <w:sz w:val="18"/>
                <w:szCs w:val="18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10C6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5F82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CD7B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B62A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F00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2 924,24</w:t>
            </w:r>
          </w:p>
        </w:tc>
      </w:tr>
      <w:tr w:rsidR="00D722FF" w:rsidRPr="00D722FF" w14:paraId="0B90A5CC" w14:textId="77777777" w:rsidTr="008772DE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C50F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C396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EEE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DC4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B818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0E2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2 924,24</w:t>
            </w:r>
          </w:p>
        </w:tc>
      </w:tr>
      <w:tr w:rsidR="00D722FF" w:rsidRPr="00D722FF" w14:paraId="5EC8601C" w14:textId="77777777" w:rsidTr="008772DE">
        <w:trPr>
          <w:trHeight w:val="7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547A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4CA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75B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5EAC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C094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3C8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2 924,24</w:t>
            </w:r>
          </w:p>
        </w:tc>
      </w:tr>
      <w:tr w:rsidR="00D722FF" w:rsidRPr="00D722FF" w14:paraId="564CF5C7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BF42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Другие мероприятия в области общего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352A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7285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55E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Ю6 53030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A51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8F85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10 077,50</w:t>
            </w:r>
          </w:p>
        </w:tc>
      </w:tr>
      <w:tr w:rsidR="00D722FF" w:rsidRPr="00D722FF" w14:paraId="775AA3B7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DC60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181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EA4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309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Ю6 53030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A3F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FA7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10 077,50</w:t>
            </w:r>
          </w:p>
        </w:tc>
      </w:tr>
      <w:tr w:rsidR="00D722FF" w:rsidRPr="00D722FF" w14:paraId="57A89CE0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78B8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ABF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EF36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D8E7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Ю6 53030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02ED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201B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10 077,50</w:t>
            </w:r>
          </w:p>
        </w:tc>
      </w:tr>
      <w:tr w:rsidR="00D722FF" w:rsidRPr="00D722FF" w14:paraId="23FC89E7" w14:textId="77777777" w:rsidTr="008772DE">
        <w:trPr>
          <w:trHeight w:val="12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71DA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D722FF">
              <w:rPr>
                <w:sz w:val="18"/>
                <w:szCs w:val="18"/>
              </w:rPr>
              <w:t>округа</w:t>
            </w:r>
            <w:proofErr w:type="gramEnd"/>
            <w:r w:rsidRPr="00D722FF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образования городского округа ЗАТО п. Горный на 2024-2028 годы»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9F8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9F4A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B991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DBD5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50E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676,48</w:t>
            </w:r>
          </w:p>
        </w:tc>
      </w:tr>
      <w:tr w:rsidR="00D722FF" w:rsidRPr="00D722FF" w14:paraId="087310BD" w14:textId="77777777" w:rsidTr="008772DE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3254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Развитие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F8A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036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EBE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A4A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BEC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676,48</w:t>
            </w:r>
          </w:p>
        </w:tc>
      </w:tr>
      <w:tr w:rsidR="00D722FF" w:rsidRPr="00D722FF" w14:paraId="30814BD5" w14:textId="77777777" w:rsidTr="008772DE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5EA9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Реализация мероприятий в области общего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58B1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718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49A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5E20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40D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676,48</w:t>
            </w:r>
          </w:p>
        </w:tc>
      </w:tr>
      <w:tr w:rsidR="00D722FF" w:rsidRPr="00D722FF" w14:paraId="01F64ED0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6F34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Развитие системы общедоступного бесплатного общего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0073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2B98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42D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270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EBF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676,48</w:t>
            </w:r>
          </w:p>
        </w:tc>
      </w:tr>
      <w:tr w:rsidR="00D722FF" w:rsidRPr="00D722FF" w14:paraId="799AB97B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A256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8D8D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345C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8104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51D6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E4C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88,10</w:t>
            </w:r>
          </w:p>
        </w:tc>
      </w:tr>
      <w:tr w:rsidR="00D722FF" w:rsidRPr="00D722FF" w14:paraId="67250A9C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A8D2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145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7C3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1D99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873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318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88,10</w:t>
            </w:r>
          </w:p>
        </w:tc>
      </w:tr>
      <w:tr w:rsidR="00D722FF" w:rsidRPr="00D722FF" w14:paraId="40D4CADF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5005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617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1E7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2A31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2D0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3B9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588,38</w:t>
            </w:r>
          </w:p>
        </w:tc>
      </w:tr>
      <w:tr w:rsidR="00D722FF" w:rsidRPr="00D722FF" w14:paraId="23348972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7926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0E2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493E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468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07 1 02 10070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90F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82B5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588,38</w:t>
            </w:r>
          </w:p>
        </w:tc>
      </w:tr>
      <w:tr w:rsidR="00D722FF" w:rsidRPr="00D722FF" w14:paraId="4657FEDA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99B2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 программа  «Энергосбережение в городском округе ЗАТО п. Горный на 2024-2028 годы»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FE9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17F8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694F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CCA2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038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222,50</w:t>
            </w:r>
          </w:p>
        </w:tc>
      </w:tr>
      <w:tr w:rsidR="00D722FF" w:rsidRPr="00D722FF" w14:paraId="4335DE70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8BC8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Энергосбережение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4430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C5D2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738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12 1 00 10120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5A5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3E6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222,50</w:t>
            </w:r>
          </w:p>
        </w:tc>
      </w:tr>
      <w:tr w:rsidR="00D722FF" w:rsidRPr="00D722FF" w14:paraId="09DDF6DC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484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951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9EC3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2DA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12 1 00 10120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4FE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552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222,50</w:t>
            </w:r>
          </w:p>
        </w:tc>
      </w:tr>
      <w:tr w:rsidR="00D722FF" w:rsidRPr="00D722FF" w14:paraId="1FF426D3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412E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66F4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8C41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E45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12 1 00 10120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2DCD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C18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222,50</w:t>
            </w:r>
          </w:p>
        </w:tc>
      </w:tr>
      <w:tr w:rsidR="00D722FF" w:rsidRPr="00D722FF" w14:paraId="31EEC05B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2418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Начальное профессиональное образование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69F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9F0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85EA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00 0 00 00000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073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7FD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20 613,39</w:t>
            </w:r>
          </w:p>
        </w:tc>
      </w:tr>
      <w:tr w:rsidR="00D722FF" w:rsidRPr="00D722FF" w14:paraId="439F26E9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642D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Обеспечение деятельности по внешкольной работе с детьми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E2B0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D8D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EDC1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F06A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E38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15 020,70</w:t>
            </w:r>
          </w:p>
        </w:tc>
      </w:tr>
      <w:tr w:rsidR="00D722FF" w:rsidRPr="00D722FF" w14:paraId="3B06E526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4833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0B1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BA8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0EA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362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8D1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15 020,70</w:t>
            </w:r>
          </w:p>
        </w:tc>
      </w:tr>
      <w:tr w:rsidR="00D722FF" w:rsidRPr="00D722FF" w14:paraId="4226FE85" w14:textId="77777777" w:rsidTr="008772DE">
        <w:trPr>
          <w:trHeight w:val="1350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91B51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 xml:space="preserve">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84A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B47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A2E5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0BC3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402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15 020,70</w:t>
            </w:r>
          </w:p>
        </w:tc>
      </w:tr>
      <w:tr w:rsidR="00D722FF" w:rsidRPr="00D722FF" w14:paraId="160A73BB" w14:textId="77777777" w:rsidTr="008772DE">
        <w:trPr>
          <w:trHeight w:val="19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F12C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D722FF">
              <w:rPr>
                <w:i/>
                <w:iCs/>
                <w:sz w:val="18"/>
                <w:szCs w:val="18"/>
              </w:rPr>
              <w:t>Иные межбюджетные трансферты бюджетам муниципальных районов, муниципальных и городских округов Забайкальского края, предоставляемые в целях поощрения муниципальных образований Забайкальского края за повышение эффективности расходов бюджетов муниципальных районов, муниципальных и городских округов Забайкальского края и наращивание налогооблагаемой базы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11E3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D78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2EF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722FF">
              <w:rPr>
                <w:rFonts w:ascii="Arial CYR" w:hAnsi="Arial CYR" w:cs="Arial CYR"/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1E3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A43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877,30</w:t>
            </w:r>
          </w:p>
        </w:tc>
      </w:tr>
      <w:tr w:rsidR="00D722FF" w:rsidRPr="00D722FF" w14:paraId="771F4279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68FE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130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83A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F9FA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722FF">
              <w:rPr>
                <w:rFonts w:ascii="Arial CYR" w:hAnsi="Arial CYR" w:cs="Arial CYR"/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B88C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C0BD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877,30</w:t>
            </w:r>
          </w:p>
        </w:tc>
      </w:tr>
      <w:tr w:rsidR="00D722FF" w:rsidRPr="00D722FF" w14:paraId="0E9D2B72" w14:textId="77777777" w:rsidTr="008772DE">
        <w:trPr>
          <w:trHeight w:val="1275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46071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 xml:space="preserve">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B0B0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3915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A97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D722FF">
              <w:rPr>
                <w:rFonts w:ascii="Arial CYR" w:hAnsi="Arial CYR" w:cs="Arial CYR"/>
                <w:color w:val="000000"/>
                <w:sz w:val="16"/>
                <w:szCs w:val="16"/>
              </w:rPr>
              <w:t>00 0 00 78186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14BF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27B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877,30</w:t>
            </w:r>
          </w:p>
        </w:tc>
      </w:tr>
      <w:tr w:rsidR="00D722FF" w:rsidRPr="00D722FF" w14:paraId="72D7AC1E" w14:textId="77777777" w:rsidTr="008772DE">
        <w:trPr>
          <w:trHeight w:val="15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8673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Реализация Закона ЗК "Об отдельных вопросах в сфере образования" в части увеличения тарифной ставки (должностного оклада) на 25 процентов в поселках городского типа (рабочих поселках) (кроме педагогических работников муниципальных общеобразовательных учреждений)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C88A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3B9E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E913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S1101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498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38E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740,51</w:t>
            </w:r>
          </w:p>
        </w:tc>
      </w:tr>
      <w:tr w:rsidR="00D722FF" w:rsidRPr="00D722FF" w14:paraId="1E27F013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2FAC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66B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1E9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B9C2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S1101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3B7A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4FD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740,51</w:t>
            </w:r>
          </w:p>
        </w:tc>
      </w:tr>
      <w:tr w:rsidR="00D722FF" w:rsidRPr="00D722FF" w14:paraId="28D0780C" w14:textId="77777777" w:rsidTr="008772DE">
        <w:trPr>
          <w:trHeight w:val="1275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D31D92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 xml:space="preserve">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4753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E83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BF2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S1101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E23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FD2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740,51</w:t>
            </w:r>
          </w:p>
        </w:tc>
      </w:tr>
      <w:tr w:rsidR="00D722FF" w:rsidRPr="00D722FF" w14:paraId="0D702DBA" w14:textId="77777777" w:rsidTr="008772DE">
        <w:trPr>
          <w:trHeight w:val="10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A2FE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D722FF">
              <w:rPr>
                <w:i/>
                <w:iCs/>
                <w:sz w:val="18"/>
                <w:szCs w:val="18"/>
              </w:rPr>
              <w:t>Дотации на обеспечение расходных обязательств бюджетов муниципальных районов (муниципальных округов, городских округов) Забайкальского края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F4E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08C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173D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EBD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131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3 974,88</w:t>
            </w:r>
          </w:p>
        </w:tc>
      </w:tr>
      <w:tr w:rsidR="00D722FF" w:rsidRPr="00D722FF" w14:paraId="4AC4CF53" w14:textId="77777777" w:rsidTr="008772DE">
        <w:trPr>
          <w:trHeight w:val="46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7004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771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6CC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9CEA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DDF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46B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3 974,88</w:t>
            </w:r>
          </w:p>
        </w:tc>
      </w:tr>
      <w:tr w:rsidR="00D722FF" w:rsidRPr="00D722FF" w14:paraId="2B2B3F6F" w14:textId="77777777" w:rsidTr="008772DE">
        <w:trPr>
          <w:trHeight w:val="1185"/>
        </w:trPr>
        <w:tc>
          <w:tcPr>
            <w:tcW w:w="4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5276F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 xml:space="preserve"> Субсидии бюджетным учреждениям на финансовое обеспечение государственного (муниципального) задания в рамках исполнения государственного (муниципального) социального заказа на оказание государственных (муниципальных) услуг в социальной сфере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BF84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11F3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CC1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Д8040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0125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EC0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3974,88</w:t>
            </w:r>
          </w:p>
        </w:tc>
      </w:tr>
      <w:tr w:rsidR="00D722FF" w:rsidRPr="00D722FF" w14:paraId="7AFB2C4B" w14:textId="77777777" w:rsidTr="008772DE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D4C4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4408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0A6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F45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E50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20A8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265,00</w:t>
            </w:r>
          </w:p>
        </w:tc>
      </w:tr>
      <w:tr w:rsidR="00D722FF" w:rsidRPr="00D722FF" w14:paraId="13BD736D" w14:textId="77777777" w:rsidTr="008772DE">
        <w:trPr>
          <w:trHeight w:val="14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F234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программа "Комплексное развитие социальной инфраструктуры городского </w:t>
            </w:r>
            <w:proofErr w:type="gramStart"/>
            <w:r w:rsidRPr="00D722FF">
              <w:rPr>
                <w:sz w:val="18"/>
                <w:szCs w:val="18"/>
              </w:rPr>
              <w:t>округа</w:t>
            </w:r>
            <w:proofErr w:type="gramEnd"/>
            <w:r w:rsidRPr="00D722FF">
              <w:rPr>
                <w:sz w:val="18"/>
                <w:szCs w:val="18"/>
              </w:rPr>
              <w:t xml:space="preserve"> ЗАТО п.Горный на 2018 – 2034 годы ".                                  Подпрограмма «Развитие молодежной политики в городском округе ЗАТО п. Горный на 2024-2028 годы»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8E8C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FF6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E0B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C5A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4F37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265,00</w:t>
            </w:r>
          </w:p>
        </w:tc>
      </w:tr>
      <w:tr w:rsidR="00D722FF" w:rsidRPr="00D722FF" w14:paraId="401D4F70" w14:textId="77777777" w:rsidTr="008772DE">
        <w:trPr>
          <w:trHeight w:val="43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1E9D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Развитие молодежной политики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0E1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3D2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9E9C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1A0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DC4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265,00</w:t>
            </w:r>
          </w:p>
        </w:tc>
      </w:tr>
      <w:tr w:rsidR="00D722FF" w:rsidRPr="00D722FF" w14:paraId="45375CA2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D50E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Проведение мероприятий для детей и молодежи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B5B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CB9A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F2A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08 1 00 10080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C4A2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6D28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265,00</w:t>
            </w:r>
          </w:p>
        </w:tc>
      </w:tr>
      <w:tr w:rsidR="00D722FF" w:rsidRPr="00D722FF" w14:paraId="7B8D479E" w14:textId="77777777" w:rsidTr="008772DE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999A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87D9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7400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560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08 1 00 10080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356E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AB7E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265,00</w:t>
            </w:r>
          </w:p>
        </w:tc>
      </w:tr>
      <w:tr w:rsidR="00D722FF" w:rsidRPr="00D722FF" w14:paraId="25118623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1758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A31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ABA1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C1F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08 1 00 10080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A469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FB5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265,00</w:t>
            </w:r>
          </w:p>
        </w:tc>
      </w:tr>
      <w:tr w:rsidR="00D722FF" w:rsidRPr="00D722FF" w14:paraId="5A988FC5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3A96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D99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560E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2D7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5481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B640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1 773,02</w:t>
            </w:r>
          </w:p>
        </w:tc>
      </w:tr>
      <w:tr w:rsidR="00D722FF" w:rsidRPr="00D722FF" w14:paraId="484583CB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059E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Организация отдыха и оздоровления детей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5A48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659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6BE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00 0 00 71432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8E8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EC20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257,04</w:t>
            </w:r>
          </w:p>
        </w:tc>
      </w:tr>
      <w:tr w:rsidR="00D722FF" w:rsidRPr="00D722FF" w14:paraId="2E2FB5D5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DDE0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AD5B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589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3AE6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00 0 00 71432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BB2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4B1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257,04</w:t>
            </w:r>
          </w:p>
        </w:tc>
      </w:tr>
      <w:tr w:rsidR="00D722FF" w:rsidRPr="00D722FF" w14:paraId="4DE40E7E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F653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1CE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471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A813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00 0 00 71432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C13D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F86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257,04</w:t>
            </w:r>
          </w:p>
        </w:tc>
      </w:tr>
      <w:tr w:rsidR="00D722FF" w:rsidRPr="00D722FF" w14:paraId="012C3C0A" w14:textId="77777777" w:rsidTr="008772DE">
        <w:trPr>
          <w:trHeight w:val="153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CC7A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D722FF">
              <w:rPr>
                <w:i/>
                <w:iCs/>
                <w:sz w:val="18"/>
                <w:szCs w:val="18"/>
              </w:rPr>
              <w:t>Единая субвенция на администрирование государственных полномочий в сфере образования  по обеспечению бесплатным питанием детей из малоимущих семей, обучающихся в муниципальных общеобразовательных учреждениях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F6E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406B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150B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1B6C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E8CC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99,39</w:t>
            </w:r>
          </w:p>
        </w:tc>
      </w:tr>
      <w:tr w:rsidR="00D722FF" w:rsidRPr="00D722FF" w14:paraId="1DA0F5D0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7FB8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AD0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B69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499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1650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C727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46,07</w:t>
            </w:r>
          </w:p>
        </w:tc>
      </w:tr>
      <w:tr w:rsidR="00D722FF" w:rsidRPr="00D722FF" w14:paraId="53792B3C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2DC3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17E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BE4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717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551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C41E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35,38</w:t>
            </w:r>
          </w:p>
        </w:tc>
      </w:tr>
      <w:tr w:rsidR="00D722FF" w:rsidRPr="00D722FF" w14:paraId="79AB23FD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C815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B2A6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303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4B1C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50C8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EDDA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10,69</w:t>
            </w:r>
          </w:p>
        </w:tc>
      </w:tr>
      <w:tr w:rsidR="00D722FF" w:rsidRPr="00D722FF" w14:paraId="64CE17E9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A19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E68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1D0D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6544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DEC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ED1A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53,32</w:t>
            </w:r>
          </w:p>
        </w:tc>
      </w:tr>
      <w:tr w:rsidR="00D722FF" w:rsidRPr="00D722FF" w14:paraId="5C0AE7B6" w14:textId="77777777" w:rsidTr="008772DE">
        <w:trPr>
          <w:trHeight w:val="8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8257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29F6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E87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BC93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00 0 00 79202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347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135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53,32</w:t>
            </w:r>
          </w:p>
        </w:tc>
      </w:tr>
      <w:tr w:rsidR="00D722FF" w:rsidRPr="00D722FF" w14:paraId="18B931E0" w14:textId="77777777" w:rsidTr="008772DE">
        <w:trPr>
          <w:trHeight w:val="7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68106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B183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B28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B5A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F6BE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B604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969,00</w:t>
            </w:r>
          </w:p>
        </w:tc>
      </w:tr>
      <w:tr w:rsidR="00D722FF" w:rsidRPr="00D722FF" w14:paraId="1C4D1E6C" w14:textId="77777777" w:rsidTr="008772DE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B2D0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1AE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1A95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9E7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FA9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730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933,53</w:t>
            </w:r>
          </w:p>
        </w:tc>
      </w:tr>
      <w:tr w:rsidR="00D722FF" w:rsidRPr="00D722FF" w14:paraId="05423D0F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4D10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3D16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66BA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1DA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AC75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4FF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713,34</w:t>
            </w:r>
          </w:p>
        </w:tc>
      </w:tr>
      <w:tr w:rsidR="00D722FF" w:rsidRPr="00D722FF" w14:paraId="25E30C5E" w14:textId="77777777" w:rsidTr="008772DE">
        <w:trPr>
          <w:trHeight w:val="4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D190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Прочие выплаты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09D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6513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B75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A6C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AA1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13,90</w:t>
            </w:r>
          </w:p>
        </w:tc>
      </w:tr>
      <w:tr w:rsidR="00D722FF" w:rsidRPr="00D722FF" w14:paraId="5FE044E3" w14:textId="77777777" w:rsidTr="008772DE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E42D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4A5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88D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26C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806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129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F76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206,29</w:t>
            </w:r>
          </w:p>
        </w:tc>
      </w:tr>
      <w:tr w:rsidR="00D722FF" w:rsidRPr="00D722FF" w14:paraId="4570B3E6" w14:textId="77777777" w:rsidTr="008772DE">
        <w:trPr>
          <w:trHeight w:val="9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FB3F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3D6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873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FFB7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CE1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BFA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35,47</w:t>
            </w:r>
          </w:p>
        </w:tc>
      </w:tr>
      <w:tr w:rsidR="00D722FF" w:rsidRPr="00D722FF" w14:paraId="021A779F" w14:textId="77777777" w:rsidTr="008772DE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261E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2FBF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0D4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A75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00 0 00 79211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9F41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6078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35,47</w:t>
            </w:r>
          </w:p>
        </w:tc>
      </w:tr>
      <w:tr w:rsidR="00D722FF" w:rsidRPr="00D722FF" w14:paraId="444BDEB5" w14:textId="77777777" w:rsidTr="008772DE">
        <w:trPr>
          <w:trHeight w:val="3075"/>
        </w:trPr>
        <w:tc>
          <w:tcPr>
            <w:tcW w:w="4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BB22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20"/>
              </w:rPr>
            </w:pPr>
            <w:r w:rsidRPr="00D722FF">
              <w:rPr>
                <w:i/>
                <w:iCs/>
                <w:sz w:val="20"/>
              </w:rPr>
              <w:t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организации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82A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9739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5F0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Ю6 50500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C28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4C5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117,18</w:t>
            </w:r>
          </w:p>
        </w:tc>
      </w:tr>
      <w:tr w:rsidR="00D722FF" w:rsidRPr="00D722FF" w14:paraId="7684376B" w14:textId="77777777" w:rsidTr="008772DE">
        <w:trPr>
          <w:trHeight w:val="72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BABE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DC6A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BE94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17AD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Ю6 50500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BA4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316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117,18</w:t>
            </w:r>
          </w:p>
        </w:tc>
      </w:tr>
      <w:tr w:rsidR="00D722FF" w:rsidRPr="00D722FF" w14:paraId="5E371DEA" w14:textId="77777777" w:rsidTr="008772DE">
        <w:trPr>
          <w:trHeight w:val="7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EF44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D99D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47FD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A0D5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Ю6 50500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841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5D1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117,18</w:t>
            </w:r>
          </w:p>
        </w:tc>
      </w:tr>
      <w:tr w:rsidR="00D722FF" w:rsidRPr="00D722FF" w14:paraId="473FD1D5" w14:textId="77777777" w:rsidTr="008772DE">
        <w:trPr>
          <w:trHeight w:val="18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387E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20"/>
              </w:rPr>
            </w:pPr>
            <w:r w:rsidRPr="00D722FF">
              <w:rPr>
                <w:i/>
                <w:iCs/>
                <w:sz w:val="20"/>
              </w:rPr>
              <w:t>Субсидии бюджетам муниципальных районов, муниципальных и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7AD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F91F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FD2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Ю6 51790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3A8C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9BD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330,41</w:t>
            </w:r>
          </w:p>
        </w:tc>
      </w:tr>
      <w:tr w:rsidR="00D722FF" w:rsidRPr="00D722FF" w14:paraId="4ACF7B80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1AC9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49B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CD1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D75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Ю6 51790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2A7A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5C91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330,41</w:t>
            </w:r>
          </w:p>
        </w:tc>
      </w:tr>
      <w:tr w:rsidR="00D722FF" w:rsidRPr="00D722FF" w14:paraId="2672CBD2" w14:textId="77777777" w:rsidTr="008772DE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1ADA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иные цели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86F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5F4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5E2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Ю6 51790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771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0DD9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330,41</w:t>
            </w:r>
          </w:p>
        </w:tc>
      </w:tr>
      <w:tr w:rsidR="00D722FF" w:rsidRPr="00D722FF" w14:paraId="09CD8B27" w14:textId="77777777" w:rsidTr="008772DE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1ED7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FAE3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78D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38C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FDD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A0EF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20 476,60</w:t>
            </w:r>
          </w:p>
        </w:tc>
      </w:tr>
      <w:tr w:rsidR="00D722FF" w:rsidRPr="00D722FF" w14:paraId="3AC9B5D2" w14:textId="77777777" w:rsidTr="008772DE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0141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5D5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D7A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CD25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62E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1E9F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110,00</w:t>
            </w:r>
          </w:p>
        </w:tc>
      </w:tr>
      <w:tr w:rsidR="00D722FF" w:rsidRPr="00D722FF" w14:paraId="14A4F8CA" w14:textId="77777777" w:rsidTr="008772DE">
        <w:trPr>
          <w:trHeight w:val="8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1144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D722FF">
              <w:rPr>
                <w:i/>
                <w:iCs/>
                <w:sz w:val="18"/>
                <w:szCs w:val="18"/>
              </w:rPr>
              <w:t>Реализация отдельных мероприятий, проводимых в 2025 году, посвященных 80-летию Победы в Великой Отечественной войне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C8B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B232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164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00 0 00 72516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D22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D22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110,00</w:t>
            </w:r>
          </w:p>
        </w:tc>
      </w:tr>
      <w:tr w:rsidR="00D722FF" w:rsidRPr="00D722FF" w14:paraId="2C9E4BC0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90FF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1B2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C3EE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6AD7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00 0 00 72516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97DE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FDE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110,00</w:t>
            </w:r>
          </w:p>
        </w:tc>
      </w:tr>
      <w:tr w:rsidR="00D722FF" w:rsidRPr="00D722FF" w14:paraId="191174B4" w14:textId="77777777" w:rsidTr="008772DE">
        <w:trPr>
          <w:trHeight w:val="6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CC24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896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571C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1FF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00 0 00 72516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9A77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969E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110,00</w:t>
            </w:r>
          </w:p>
        </w:tc>
      </w:tr>
      <w:tr w:rsidR="00D722FF" w:rsidRPr="00D722FF" w14:paraId="08BE441D" w14:textId="77777777" w:rsidTr="008772DE">
        <w:trPr>
          <w:trHeight w:val="31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DB6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F41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C3C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ECA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6"/>
                <w:szCs w:val="16"/>
              </w:rPr>
            </w:pPr>
            <w:r w:rsidRPr="00D722F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84B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081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20 366,60</w:t>
            </w:r>
          </w:p>
        </w:tc>
      </w:tr>
      <w:tr w:rsidR="00D722FF" w:rsidRPr="00D722FF" w14:paraId="1CC73574" w14:textId="77777777" w:rsidTr="008772DE">
        <w:trPr>
          <w:trHeight w:val="11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7BE8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 w:rsidRPr="00D722FF">
              <w:rPr>
                <w:i/>
                <w:iCs/>
                <w:sz w:val="18"/>
                <w:szCs w:val="18"/>
              </w:rPr>
              <w:t xml:space="preserve">Субсидии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875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9406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0F9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L5050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872C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7B1A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20 366,60</w:t>
            </w:r>
          </w:p>
        </w:tc>
      </w:tr>
      <w:tr w:rsidR="00D722FF" w:rsidRPr="00D722FF" w14:paraId="4FE46113" w14:textId="77777777" w:rsidTr="008772DE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A584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8FA3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4E8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412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L5050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19C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7ED3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20 366,60</w:t>
            </w:r>
          </w:p>
        </w:tc>
      </w:tr>
      <w:tr w:rsidR="00D722FF" w:rsidRPr="00D722FF" w14:paraId="3127FF1D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CE6A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4D5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6024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71C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L5050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AF2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D03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20 366,60</w:t>
            </w:r>
          </w:p>
        </w:tc>
      </w:tr>
      <w:tr w:rsidR="00D722FF" w:rsidRPr="00D722FF" w14:paraId="3941C619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EABD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ЗДРАВООХРАНЕНИЕ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CC4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597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1C3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5B4A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9E3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737,11</w:t>
            </w:r>
          </w:p>
        </w:tc>
      </w:tr>
      <w:tr w:rsidR="00D722FF" w:rsidRPr="00D722FF" w14:paraId="2A19C5ED" w14:textId="77777777" w:rsidTr="008772DE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9701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Другие вопросы в области здравоохранения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24D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8F8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B05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D1D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5772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737,11</w:t>
            </w:r>
          </w:p>
        </w:tc>
      </w:tr>
      <w:tr w:rsidR="00D722FF" w:rsidRPr="00D722FF" w14:paraId="2863C0F5" w14:textId="77777777" w:rsidTr="008772DE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AE10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96E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867A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D209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7760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6CC9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603,64</w:t>
            </w:r>
          </w:p>
        </w:tc>
      </w:tr>
      <w:tr w:rsidR="00D722FF" w:rsidRPr="00D722FF" w14:paraId="1F2570A4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E336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Выполнение других обязательств муниципального образования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692F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EF7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702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0970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EB6B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603,64</w:t>
            </w:r>
          </w:p>
        </w:tc>
      </w:tr>
      <w:tr w:rsidR="00D722FF" w:rsidRPr="00D722FF" w14:paraId="75694A80" w14:textId="77777777" w:rsidTr="008772DE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F005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D15B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277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197C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C8A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9FDC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408,00</w:t>
            </w:r>
          </w:p>
        </w:tc>
      </w:tr>
      <w:tr w:rsidR="00D722FF" w:rsidRPr="00D722FF" w14:paraId="4E1D22EB" w14:textId="77777777" w:rsidTr="008772DE">
        <w:trPr>
          <w:trHeight w:val="5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C0BE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A36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F51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8C0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D63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3B90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408,00</w:t>
            </w:r>
          </w:p>
        </w:tc>
      </w:tr>
      <w:tr w:rsidR="00D722FF" w:rsidRPr="00D722FF" w14:paraId="23E76576" w14:textId="77777777" w:rsidTr="008772DE">
        <w:trPr>
          <w:trHeight w:val="4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17D3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Субсидии бюджетным учреждениям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A94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5DE0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3B45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785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A979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195,64</w:t>
            </w:r>
          </w:p>
        </w:tc>
      </w:tr>
      <w:tr w:rsidR="00D722FF" w:rsidRPr="00D722FF" w14:paraId="325E1B1B" w14:textId="77777777" w:rsidTr="008772DE">
        <w:trPr>
          <w:trHeight w:val="10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C2A4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Субсидии бюджетным учреждениям на финансовое обеспечение государственного (муниципального) задания и оказания государственных (муниципальных) услуг (выполнение работ)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811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478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3A5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00 0 00 92300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F07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76D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195,64</w:t>
            </w:r>
          </w:p>
        </w:tc>
      </w:tr>
      <w:tr w:rsidR="00D722FF" w:rsidRPr="00D722FF" w14:paraId="120A5E46" w14:textId="77777777" w:rsidTr="008772DE">
        <w:trPr>
          <w:trHeight w:val="870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29E2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rFonts w:ascii="Arial" w:hAnsi="Arial" w:cs="Arial"/>
                <w:i/>
                <w:iCs/>
                <w:color w:val="000000"/>
                <w:sz w:val="20"/>
              </w:rPr>
            </w:pPr>
            <w:r w:rsidRPr="00D722FF">
              <w:rPr>
                <w:rFonts w:ascii="Arial" w:hAnsi="Arial" w:cs="Arial"/>
                <w:i/>
                <w:iCs/>
                <w:color w:val="000000"/>
                <w:sz w:val="20"/>
              </w:rPr>
              <w:t>Муниципальная целевая программа "Укрепление общественного здоровья населения  городского округа ЗАТО п. Горный на 2020-2024 годы"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BCC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DA0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760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15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C318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4B2C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133,47</w:t>
            </w:r>
          </w:p>
        </w:tc>
      </w:tr>
      <w:tr w:rsidR="00D722FF" w:rsidRPr="00D722FF" w14:paraId="68E43E91" w14:textId="77777777" w:rsidTr="008772DE">
        <w:trPr>
          <w:trHeight w:val="39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F53D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Укрепление общественного здоровья населения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F94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1B8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55D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15 1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F1BF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12A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133,47</w:t>
            </w:r>
          </w:p>
        </w:tc>
      </w:tr>
      <w:tr w:rsidR="00D722FF" w:rsidRPr="00D722FF" w14:paraId="1D8314E4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1349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Мероприятия по укреплению общественного здоровья населения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B5E9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9C47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2E6B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15 1 00 10150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D4E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564A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133,47</w:t>
            </w:r>
          </w:p>
        </w:tc>
      </w:tr>
      <w:tr w:rsidR="00D722FF" w:rsidRPr="00D722FF" w14:paraId="1A108C86" w14:textId="77777777" w:rsidTr="008772DE">
        <w:trPr>
          <w:trHeight w:val="55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5277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331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9C9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751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15 1 00 10150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BED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207C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133,47</w:t>
            </w:r>
          </w:p>
        </w:tc>
      </w:tr>
      <w:tr w:rsidR="00D722FF" w:rsidRPr="00D722FF" w14:paraId="1F82D962" w14:textId="77777777" w:rsidTr="008772DE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BAB8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178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6819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645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15 1 00 10150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BD7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34A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133,47</w:t>
            </w:r>
          </w:p>
        </w:tc>
      </w:tr>
      <w:tr w:rsidR="00D722FF" w:rsidRPr="00D722FF" w14:paraId="1CDE98BE" w14:textId="77777777" w:rsidTr="008772DE">
        <w:trPr>
          <w:trHeight w:val="42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A56B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DD40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85F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AF6C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A2D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C47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4 219,43</w:t>
            </w:r>
          </w:p>
        </w:tc>
      </w:tr>
      <w:tr w:rsidR="00D722FF" w:rsidRPr="00D722FF" w14:paraId="4CFE4499" w14:textId="77777777" w:rsidTr="008772DE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67B8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lastRenderedPageBreak/>
              <w:t>Пенсионное обеспечение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CC7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F1C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605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387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9B41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409,86</w:t>
            </w:r>
          </w:p>
        </w:tc>
      </w:tr>
      <w:tr w:rsidR="00D722FF" w:rsidRPr="00D722FF" w14:paraId="4D5AD216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A799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8B30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434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7FD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7550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423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409,86</w:t>
            </w:r>
          </w:p>
        </w:tc>
      </w:tr>
      <w:tr w:rsidR="00D722FF" w:rsidRPr="00D722FF" w14:paraId="67F2BA50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A6B1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Доплаты к пенсиям муниципальных служащих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F83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8D0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715F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4E5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721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409,86</w:t>
            </w:r>
          </w:p>
        </w:tc>
      </w:tr>
      <w:tr w:rsidR="00D722FF" w:rsidRPr="00D722FF" w14:paraId="0270B448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286B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441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15B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770D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B92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EBB9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409,86</w:t>
            </w:r>
          </w:p>
        </w:tc>
      </w:tr>
      <w:tr w:rsidR="00D722FF" w:rsidRPr="00D722FF" w14:paraId="59D6C5EB" w14:textId="77777777" w:rsidTr="008772DE">
        <w:trPr>
          <w:trHeight w:val="3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0E8D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0C91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01B9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BF8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71D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9156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409,86</w:t>
            </w:r>
          </w:p>
        </w:tc>
      </w:tr>
      <w:tr w:rsidR="00D722FF" w:rsidRPr="00D722FF" w14:paraId="7A506025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3A1E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D3E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F5AB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762A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00 0 00 04910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D5B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07A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409,86</w:t>
            </w:r>
          </w:p>
        </w:tc>
      </w:tr>
      <w:tr w:rsidR="00D722FF" w:rsidRPr="00D722FF" w14:paraId="1994A948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565A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750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BAB1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775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FFF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07D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284,57</w:t>
            </w:r>
          </w:p>
        </w:tc>
      </w:tr>
      <w:tr w:rsidR="00D722FF" w:rsidRPr="00D722FF" w14:paraId="5D24E8B1" w14:textId="77777777" w:rsidTr="008772DE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EE62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4C7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1890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D22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773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55C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231,00</w:t>
            </w:r>
          </w:p>
        </w:tc>
      </w:tr>
      <w:tr w:rsidR="00D722FF" w:rsidRPr="00D722FF" w14:paraId="1BF18699" w14:textId="77777777" w:rsidTr="008772DE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FFC4F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Мероприятия в области социальной политики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ECF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3651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B223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D5F0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FD8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231,00</w:t>
            </w:r>
          </w:p>
        </w:tc>
      </w:tr>
      <w:tr w:rsidR="00D722FF" w:rsidRPr="00D722FF" w14:paraId="2BAD211B" w14:textId="77777777" w:rsidTr="008772DE">
        <w:trPr>
          <w:trHeight w:val="3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566A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3B6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FE3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2EC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1E42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7D93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231,00</w:t>
            </w:r>
          </w:p>
        </w:tc>
      </w:tr>
      <w:tr w:rsidR="00D722FF" w:rsidRPr="00D722FF" w14:paraId="7D729B34" w14:textId="77777777" w:rsidTr="008772DE">
        <w:trPr>
          <w:trHeight w:val="4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BE53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выплаты населению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4879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21F7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EFFB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BCC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938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231,00</w:t>
            </w:r>
          </w:p>
        </w:tc>
      </w:tr>
      <w:tr w:rsidR="00D722FF" w:rsidRPr="00D722FF" w14:paraId="2CABE088" w14:textId="77777777" w:rsidTr="008772DE">
        <w:trPr>
          <w:trHeight w:val="133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91E7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 xml:space="preserve">Муниципальная  программа "Комплексное развитие социальной инфраструктуры городского </w:t>
            </w:r>
            <w:proofErr w:type="gramStart"/>
            <w:r w:rsidRPr="00D722FF">
              <w:rPr>
                <w:sz w:val="18"/>
                <w:szCs w:val="18"/>
              </w:rPr>
              <w:t>округа</w:t>
            </w:r>
            <w:proofErr w:type="gramEnd"/>
            <w:r w:rsidRPr="00D722FF">
              <w:rPr>
                <w:sz w:val="18"/>
                <w:szCs w:val="18"/>
              </w:rPr>
              <w:t xml:space="preserve"> ЗАТО п.Горный на 2018 – 2034 годы".                              Подпрограмма «Доступная среда городского округа ЗАТО п. Горный на 2024-2028 годы»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194F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9F4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613B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5FE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BD2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53,57</w:t>
            </w:r>
          </w:p>
        </w:tc>
      </w:tr>
      <w:tr w:rsidR="00D722FF" w:rsidRPr="00D722FF" w14:paraId="3DCA97F2" w14:textId="77777777" w:rsidTr="008772DE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186F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Доступная среда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2949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DBF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2950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C28E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8F27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53,57</w:t>
            </w:r>
          </w:p>
        </w:tc>
      </w:tr>
      <w:tr w:rsidR="00D722FF" w:rsidRPr="00D722FF" w14:paraId="75E02808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3FB2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Обеспечение доступности для инвалидов объектов социальной инфраструктуры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D1A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595E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4E5D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F71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D58A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53,57</w:t>
            </w:r>
          </w:p>
        </w:tc>
      </w:tr>
      <w:tr w:rsidR="00D722FF" w:rsidRPr="00D722FF" w14:paraId="1CB5DECA" w14:textId="77777777" w:rsidTr="008772DE">
        <w:trPr>
          <w:trHeight w:val="5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CC1D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5A74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F3BE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95F4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5BF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A1AE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53,57</w:t>
            </w:r>
          </w:p>
        </w:tc>
      </w:tr>
      <w:tr w:rsidR="00D722FF" w:rsidRPr="00D722FF" w14:paraId="66E87B4D" w14:textId="77777777" w:rsidTr="008772DE">
        <w:trPr>
          <w:trHeight w:val="54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0B5F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87C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19E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0B45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11 1 00 10110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A1F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15D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53,57</w:t>
            </w:r>
          </w:p>
        </w:tc>
      </w:tr>
      <w:tr w:rsidR="00D722FF" w:rsidRPr="00D722FF" w14:paraId="16879D02" w14:textId="77777777" w:rsidTr="008772DE">
        <w:trPr>
          <w:trHeight w:val="3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F25C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Охрана семьи и детства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C68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4889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93CD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9CC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D8F1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3 475,00</w:t>
            </w:r>
          </w:p>
        </w:tc>
      </w:tr>
      <w:tr w:rsidR="00D722FF" w:rsidRPr="00D722FF" w14:paraId="0815C0E9" w14:textId="77777777" w:rsidTr="008772DE">
        <w:trPr>
          <w:trHeight w:val="37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F10F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D41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52F7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B5E7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3107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389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3 475,00</w:t>
            </w:r>
          </w:p>
        </w:tc>
      </w:tr>
      <w:tr w:rsidR="00D722FF" w:rsidRPr="00D722FF" w14:paraId="08162EFE" w14:textId="77777777" w:rsidTr="008772DE">
        <w:trPr>
          <w:trHeight w:val="79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660E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Предоставление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F82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A42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E1B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BFA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873F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35,30</w:t>
            </w:r>
          </w:p>
        </w:tc>
      </w:tr>
      <w:tr w:rsidR="00D722FF" w:rsidRPr="00D722FF" w14:paraId="7891626B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5751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547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63F6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2FC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CB9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2778E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35,30</w:t>
            </w:r>
          </w:p>
        </w:tc>
      </w:tr>
      <w:tr w:rsidR="00D722FF" w:rsidRPr="00D722FF" w14:paraId="5138AC3F" w14:textId="77777777" w:rsidTr="008772DE">
        <w:trPr>
          <w:trHeight w:val="64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988E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6AED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F01C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39FD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00 0 00 71228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84B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8AA42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35,30</w:t>
            </w:r>
          </w:p>
        </w:tc>
      </w:tr>
      <w:tr w:rsidR="00D722FF" w:rsidRPr="00D722FF" w14:paraId="33D3C597" w14:textId="77777777" w:rsidTr="008772DE">
        <w:trPr>
          <w:trHeight w:val="10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4D9E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общеобразовательные программы дошкольного образования в образовательных организациях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7E2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CAE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4A12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6C10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76F4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21,40</w:t>
            </w:r>
          </w:p>
        </w:tc>
      </w:tr>
      <w:tr w:rsidR="00D722FF" w:rsidRPr="00D722FF" w14:paraId="0B8BDEC2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FF57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C3B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D4C1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79D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9C6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E19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21,40</w:t>
            </w:r>
          </w:p>
        </w:tc>
      </w:tr>
      <w:tr w:rsidR="00D722FF" w:rsidRPr="00D722FF" w14:paraId="62F1E148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D72D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B56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816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CA0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00 0 00 71230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02D9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214A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21,40</w:t>
            </w:r>
          </w:p>
        </w:tc>
      </w:tr>
      <w:tr w:rsidR="00D722FF" w:rsidRPr="00D722FF" w14:paraId="781B7AB6" w14:textId="77777777" w:rsidTr="008772DE">
        <w:trPr>
          <w:trHeight w:val="48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C795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Ежемесячные денежные средства на содержание детей-сирот и детей, оставшихся без попечения родителей, в семьях опекунов (попечителей)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1E4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66A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40A5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DECB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E45E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3 418,30</w:t>
            </w:r>
          </w:p>
        </w:tc>
      </w:tr>
      <w:tr w:rsidR="00D722FF" w:rsidRPr="00D722FF" w14:paraId="4D995A45" w14:textId="77777777" w:rsidTr="008772DE">
        <w:trPr>
          <w:trHeight w:val="70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F9E3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696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1C5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AD90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BE3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854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48,30</w:t>
            </w:r>
          </w:p>
        </w:tc>
      </w:tr>
      <w:tr w:rsidR="00D722FF" w:rsidRPr="00D722FF" w14:paraId="08615227" w14:textId="77777777" w:rsidTr="008772DE">
        <w:trPr>
          <w:trHeight w:val="75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8E2D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4400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A380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F6F9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A28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5B01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48,30</w:t>
            </w:r>
          </w:p>
        </w:tc>
      </w:tr>
      <w:tr w:rsidR="00D722FF" w:rsidRPr="00D722FF" w14:paraId="0F7155DA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955F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2EC1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43F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10A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FAE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320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47675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3 370,00</w:t>
            </w:r>
          </w:p>
        </w:tc>
      </w:tr>
      <w:tr w:rsidR="00D722FF" w:rsidRPr="00D722FF" w14:paraId="0970618C" w14:textId="77777777" w:rsidTr="008772DE">
        <w:trPr>
          <w:trHeight w:val="8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7481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46CA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DAA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F0BF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00 0 00 72431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975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321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FE6A7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3 370,00</w:t>
            </w:r>
          </w:p>
        </w:tc>
      </w:tr>
      <w:tr w:rsidR="00D722FF" w:rsidRPr="00D722FF" w14:paraId="2BAB8060" w14:textId="77777777" w:rsidTr="008772DE">
        <w:trPr>
          <w:trHeight w:val="1065"/>
        </w:trPr>
        <w:tc>
          <w:tcPr>
            <w:tcW w:w="48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AF94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BBD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C10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49F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A848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B9838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50,00</w:t>
            </w:r>
          </w:p>
        </w:tc>
      </w:tr>
      <w:tr w:rsidR="00D722FF" w:rsidRPr="00D722FF" w14:paraId="61608D78" w14:textId="77777777" w:rsidTr="008772DE">
        <w:trPr>
          <w:trHeight w:val="2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8A92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Непрограммная деятельность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4BE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2DE2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FE2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D7A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3F0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50,00</w:t>
            </w:r>
          </w:p>
        </w:tc>
      </w:tr>
      <w:tr w:rsidR="00D722FF" w:rsidRPr="00D722FF" w14:paraId="6C2E2A71" w14:textId="77777777" w:rsidTr="008772DE">
        <w:trPr>
          <w:trHeight w:val="3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013D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58F1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845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7357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59B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97C4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50,00</w:t>
            </w:r>
          </w:p>
        </w:tc>
      </w:tr>
      <w:tr w:rsidR="00D722FF" w:rsidRPr="00D722FF" w14:paraId="2E1C7239" w14:textId="77777777" w:rsidTr="008772DE">
        <w:trPr>
          <w:trHeight w:val="82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F350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D722FF">
              <w:rPr>
                <w:rFonts w:ascii="Arial" w:hAnsi="Arial" w:cs="Arial"/>
                <w:color w:val="000000"/>
                <w:sz w:val="2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115E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C450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50DE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0C6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32E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50,00</w:t>
            </w:r>
          </w:p>
        </w:tc>
      </w:tr>
      <w:tr w:rsidR="00D722FF" w:rsidRPr="00D722FF" w14:paraId="713BF0D3" w14:textId="77777777" w:rsidTr="008772DE">
        <w:trPr>
          <w:trHeight w:val="57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6CD0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D722FF">
              <w:rPr>
                <w:rFonts w:ascii="Arial" w:hAnsi="Arial" w:cs="Arial"/>
                <w:color w:val="000000"/>
                <w:sz w:val="20"/>
              </w:rPr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5251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CEF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A6048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C6F9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C27C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50,00</w:t>
            </w:r>
          </w:p>
        </w:tc>
      </w:tr>
      <w:tr w:rsidR="00D722FF" w:rsidRPr="00D722FF" w14:paraId="01B5EEE1" w14:textId="77777777" w:rsidTr="008772DE">
        <w:trPr>
          <w:trHeight w:val="1035"/>
        </w:trPr>
        <w:tc>
          <w:tcPr>
            <w:tcW w:w="4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2D06E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0"/>
              </w:rPr>
            </w:pPr>
            <w:r w:rsidRPr="00D722FF">
              <w:rPr>
                <w:rFonts w:ascii="Arial" w:hAnsi="Arial" w:cs="Arial"/>
                <w:color w:val="000000"/>
                <w:sz w:val="20"/>
              </w:rPr>
              <w:t>Безвозмездные перечисления некоммерческим организациям и физическим лицам - производителям товаров, работ и услуг на продукцию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D68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558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F223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00 0 00 05050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F73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633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C6C9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50,00</w:t>
            </w:r>
          </w:p>
        </w:tc>
      </w:tr>
      <w:tr w:rsidR="00D722FF" w:rsidRPr="00D722FF" w14:paraId="0ACFF867" w14:textId="77777777" w:rsidTr="008772DE">
        <w:trPr>
          <w:trHeight w:val="39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9E9C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97DE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03A9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C916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3322C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B260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312,50</w:t>
            </w:r>
          </w:p>
        </w:tc>
      </w:tr>
      <w:tr w:rsidR="00D722FF" w:rsidRPr="00D722FF" w14:paraId="4223FD45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92DA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 w:rsidRPr="00D722FF">
              <w:rPr>
                <w:b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86BC1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A50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9D630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A9E5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9649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312,50</w:t>
            </w:r>
          </w:p>
        </w:tc>
      </w:tr>
      <w:tr w:rsidR="00D722FF" w:rsidRPr="00D722FF" w14:paraId="06DDA68C" w14:textId="77777777" w:rsidTr="008772DE">
        <w:trPr>
          <w:trHeight w:val="153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81DC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Муниципальная целевая программа "Укрепление общественного здоровья населения  городского округа ЗАТО п. Горный на 2025-2029 годы"                               Подпрограмма «Развитие физической культуры и спорта в городском округе ЗАТО п.Горный на 2025-2029 годы»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C243B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6AE7F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1076A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66013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886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312,50</w:t>
            </w:r>
          </w:p>
        </w:tc>
      </w:tr>
      <w:tr w:rsidR="00D722FF" w:rsidRPr="00D722FF" w14:paraId="124DA4C0" w14:textId="77777777" w:rsidTr="008772DE">
        <w:trPr>
          <w:trHeight w:val="69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AF525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Развитие физической культуры и спорта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4D54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274E6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543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09 1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0EA7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0C9D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312,50</w:t>
            </w:r>
          </w:p>
        </w:tc>
      </w:tr>
      <w:tr w:rsidR="00D722FF" w:rsidRPr="00D722FF" w14:paraId="2C28B46F" w14:textId="77777777" w:rsidTr="008772DE">
        <w:trPr>
          <w:trHeight w:val="28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618B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722FF"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07F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40AA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BCC2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289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9A841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312,50</w:t>
            </w:r>
          </w:p>
        </w:tc>
      </w:tr>
      <w:tr w:rsidR="00D722FF" w:rsidRPr="00D722FF" w14:paraId="64B3F08B" w14:textId="77777777" w:rsidTr="008772DE">
        <w:trPr>
          <w:trHeight w:val="60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ED2AD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1435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51B88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07E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C892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48B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312,50</w:t>
            </w:r>
          </w:p>
        </w:tc>
      </w:tr>
      <w:tr w:rsidR="00D722FF" w:rsidRPr="00D722FF" w14:paraId="65B824E4" w14:textId="77777777" w:rsidTr="008772DE">
        <w:trPr>
          <w:trHeight w:val="555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FF0B1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 w:rsidRPr="00D722FF">
              <w:rPr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19B3A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F39D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851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09 1 00 10090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14A0E" w14:textId="77777777" w:rsidR="00D722FF" w:rsidRPr="00D722FF" w:rsidRDefault="00D722FF" w:rsidP="00D722FF">
            <w:pPr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244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2CE7B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sz w:val="20"/>
              </w:rPr>
            </w:pPr>
            <w:r w:rsidRPr="00D722FF">
              <w:rPr>
                <w:sz w:val="20"/>
              </w:rPr>
              <w:t>312,50</w:t>
            </w:r>
          </w:p>
        </w:tc>
      </w:tr>
      <w:tr w:rsidR="00D722FF" w:rsidRPr="00D722FF" w14:paraId="28AA72DD" w14:textId="77777777" w:rsidTr="008772DE">
        <w:trPr>
          <w:trHeight w:val="51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C215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Итого расходов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9ACB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2574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A677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2D61C" w14:textId="77777777" w:rsidR="00D722FF" w:rsidRPr="00D722FF" w:rsidRDefault="00D722FF" w:rsidP="00D722FF">
            <w:pPr>
              <w:spacing w:line="240" w:lineRule="auto"/>
              <w:ind w:firstLine="0"/>
              <w:jc w:val="left"/>
              <w:rPr>
                <w:sz w:val="16"/>
                <w:szCs w:val="16"/>
              </w:rPr>
            </w:pPr>
            <w:r w:rsidRPr="00D722FF">
              <w:rPr>
                <w:sz w:val="16"/>
                <w:szCs w:val="16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B076" w14:textId="77777777" w:rsidR="00D722FF" w:rsidRPr="00D722FF" w:rsidRDefault="00D722FF" w:rsidP="00D722FF">
            <w:pPr>
              <w:spacing w:line="240" w:lineRule="auto"/>
              <w:ind w:firstLine="0"/>
              <w:jc w:val="right"/>
              <w:rPr>
                <w:b/>
                <w:bCs/>
                <w:sz w:val="20"/>
              </w:rPr>
            </w:pPr>
            <w:r w:rsidRPr="00D722FF">
              <w:rPr>
                <w:b/>
                <w:bCs/>
                <w:sz w:val="20"/>
              </w:rPr>
              <w:t>407 089,17</w:t>
            </w:r>
          </w:p>
        </w:tc>
      </w:tr>
    </w:tbl>
    <w:p w14:paraId="2BB5D89C" w14:textId="2E055384" w:rsidR="00D42156" w:rsidRDefault="00D42156" w:rsidP="00A559C8">
      <w:pPr>
        <w:spacing w:line="240" w:lineRule="auto"/>
        <w:jc w:val="right"/>
        <w:rPr>
          <w:sz w:val="24"/>
          <w:szCs w:val="24"/>
        </w:rPr>
      </w:pPr>
    </w:p>
    <w:p w14:paraId="1D61B085" w14:textId="47BD8F52" w:rsidR="00D722FF" w:rsidRDefault="00D722FF" w:rsidP="00A559C8">
      <w:pPr>
        <w:spacing w:line="240" w:lineRule="auto"/>
        <w:jc w:val="right"/>
        <w:rPr>
          <w:sz w:val="24"/>
          <w:szCs w:val="24"/>
        </w:rPr>
      </w:pPr>
    </w:p>
    <w:p w14:paraId="4E300EAF" w14:textId="24B03DDF" w:rsidR="00D722FF" w:rsidRDefault="00D722FF" w:rsidP="00A559C8">
      <w:pPr>
        <w:spacing w:line="240" w:lineRule="auto"/>
        <w:jc w:val="right"/>
        <w:rPr>
          <w:sz w:val="24"/>
          <w:szCs w:val="24"/>
        </w:rPr>
      </w:pPr>
    </w:p>
    <w:p w14:paraId="184255E0" w14:textId="43E53F40" w:rsidR="00D722FF" w:rsidRDefault="00D722FF" w:rsidP="00A559C8">
      <w:pPr>
        <w:spacing w:line="240" w:lineRule="auto"/>
        <w:jc w:val="right"/>
        <w:rPr>
          <w:sz w:val="24"/>
          <w:szCs w:val="24"/>
        </w:rPr>
      </w:pPr>
    </w:p>
    <w:p w14:paraId="4CB86206" w14:textId="77777777" w:rsidR="00D722FF" w:rsidRDefault="00D722FF" w:rsidP="00A559C8">
      <w:pPr>
        <w:spacing w:line="240" w:lineRule="auto"/>
        <w:jc w:val="right"/>
        <w:rPr>
          <w:sz w:val="24"/>
          <w:szCs w:val="24"/>
        </w:rPr>
      </w:pPr>
    </w:p>
    <w:p w14:paraId="147D54FA" w14:textId="0911DBFC" w:rsidR="009B66F0" w:rsidRDefault="009B66F0" w:rsidP="00A559C8">
      <w:pPr>
        <w:spacing w:line="240" w:lineRule="auto"/>
        <w:jc w:val="right"/>
        <w:rPr>
          <w:sz w:val="24"/>
          <w:szCs w:val="24"/>
        </w:rPr>
      </w:pPr>
    </w:p>
    <w:p w14:paraId="0D3108B9" w14:textId="2D286133" w:rsidR="008772DE" w:rsidRDefault="008772DE" w:rsidP="00A559C8">
      <w:pPr>
        <w:spacing w:line="240" w:lineRule="auto"/>
        <w:jc w:val="right"/>
        <w:rPr>
          <w:sz w:val="24"/>
          <w:szCs w:val="24"/>
        </w:rPr>
      </w:pPr>
    </w:p>
    <w:p w14:paraId="012599A7" w14:textId="1A845105" w:rsidR="008772DE" w:rsidRDefault="008772DE" w:rsidP="00A559C8">
      <w:pPr>
        <w:spacing w:line="240" w:lineRule="auto"/>
        <w:jc w:val="right"/>
        <w:rPr>
          <w:sz w:val="24"/>
          <w:szCs w:val="24"/>
        </w:rPr>
      </w:pPr>
    </w:p>
    <w:p w14:paraId="6124ECE1" w14:textId="77777777" w:rsidR="008772DE" w:rsidRDefault="008772DE" w:rsidP="00A559C8">
      <w:pPr>
        <w:spacing w:line="240" w:lineRule="auto"/>
        <w:jc w:val="right"/>
        <w:rPr>
          <w:sz w:val="24"/>
          <w:szCs w:val="24"/>
        </w:rPr>
      </w:pPr>
    </w:p>
    <w:p w14:paraId="5BCA4160" w14:textId="439E0895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5</w:t>
      </w:r>
    </w:p>
    <w:p w14:paraId="793AF4D6" w14:textId="77777777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65CFA456" w14:textId="77777777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69E054FA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5E28DD93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60C939AD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22B6838E" w14:textId="5D6E53E6" w:rsidR="009B66F0" w:rsidRPr="00B0553A" w:rsidRDefault="009B66F0" w:rsidP="009B66F0">
      <w:pPr>
        <w:tabs>
          <w:tab w:val="left" w:pos="2040"/>
        </w:tabs>
        <w:spacing w:after="160" w:line="259" w:lineRule="auto"/>
        <w:ind w:firstLine="0"/>
        <w:jc w:val="right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4"/>
          <w:szCs w:val="24"/>
        </w:rPr>
        <w:t>от 2</w:t>
      </w:r>
      <w:r w:rsidR="00F52C02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F52C02">
        <w:rPr>
          <w:sz w:val="24"/>
          <w:szCs w:val="24"/>
        </w:rPr>
        <w:t>декабря</w:t>
      </w:r>
      <w:r>
        <w:rPr>
          <w:sz w:val="24"/>
          <w:szCs w:val="24"/>
        </w:rPr>
        <w:t xml:space="preserve"> 2025 г. </w:t>
      </w:r>
      <w:r w:rsidRPr="00B0553A">
        <w:rPr>
          <w:sz w:val="24"/>
          <w:szCs w:val="24"/>
        </w:rPr>
        <w:t>№</w:t>
      </w:r>
      <w:r w:rsidR="00B16A3F">
        <w:rPr>
          <w:sz w:val="24"/>
          <w:szCs w:val="24"/>
        </w:rPr>
        <w:t xml:space="preserve"> 42</w:t>
      </w:r>
    </w:p>
    <w:p w14:paraId="3257CEDB" w14:textId="77777777" w:rsidR="007409CF" w:rsidRPr="00403DB1" w:rsidRDefault="007409CF" w:rsidP="007409CF">
      <w:pPr>
        <w:jc w:val="right"/>
        <w:rPr>
          <w:szCs w:val="28"/>
        </w:rPr>
      </w:pPr>
    </w:p>
    <w:p w14:paraId="7046A689" w14:textId="77777777" w:rsidR="00A559C8" w:rsidRDefault="007409CF" w:rsidP="00A559C8">
      <w:pPr>
        <w:spacing w:line="240" w:lineRule="auto"/>
        <w:ind w:firstLine="0"/>
        <w:jc w:val="center"/>
        <w:rPr>
          <w:b/>
          <w:szCs w:val="28"/>
        </w:rPr>
      </w:pPr>
      <w:r w:rsidRPr="00A559C8">
        <w:rPr>
          <w:b/>
        </w:rPr>
        <w:t xml:space="preserve">Перечень муниципальных программ </w:t>
      </w:r>
      <w:r w:rsidR="001554FD" w:rsidRPr="00A559C8">
        <w:rPr>
          <w:b/>
          <w:szCs w:val="28"/>
        </w:rPr>
        <w:t xml:space="preserve">городского </w:t>
      </w:r>
    </w:p>
    <w:p w14:paraId="3CE59A85" w14:textId="4E40687F" w:rsidR="007409CF" w:rsidRPr="00A559C8" w:rsidRDefault="001554FD" w:rsidP="00A559C8">
      <w:pPr>
        <w:spacing w:line="240" w:lineRule="auto"/>
        <w:ind w:firstLine="0"/>
        <w:jc w:val="center"/>
        <w:rPr>
          <w:b/>
          <w:szCs w:val="28"/>
        </w:rPr>
      </w:pPr>
      <w:proofErr w:type="gramStart"/>
      <w:r w:rsidRPr="00A559C8">
        <w:rPr>
          <w:b/>
          <w:szCs w:val="28"/>
        </w:rPr>
        <w:t>округа</w:t>
      </w:r>
      <w:proofErr w:type="gramEnd"/>
      <w:r w:rsidRPr="00A559C8">
        <w:rPr>
          <w:b/>
          <w:szCs w:val="28"/>
        </w:rPr>
        <w:t xml:space="preserve"> ЗАТО п.</w:t>
      </w:r>
      <w:r w:rsidR="00A559C8">
        <w:rPr>
          <w:b/>
          <w:szCs w:val="28"/>
        </w:rPr>
        <w:t xml:space="preserve"> </w:t>
      </w:r>
      <w:r w:rsidRPr="00A559C8">
        <w:rPr>
          <w:b/>
          <w:szCs w:val="28"/>
        </w:rPr>
        <w:t>Горный</w:t>
      </w:r>
      <w:r w:rsidR="00A559C8">
        <w:rPr>
          <w:b/>
          <w:szCs w:val="28"/>
        </w:rPr>
        <w:t xml:space="preserve"> Забайкальского края</w:t>
      </w:r>
      <w:r w:rsidR="007409CF" w:rsidRPr="00A559C8">
        <w:rPr>
          <w:b/>
          <w:i/>
        </w:rPr>
        <w:t>,</w:t>
      </w:r>
      <w:r w:rsidR="007409CF" w:rsidRPr="00A559C8">
        <w:rPr>
          <w:b/>
        </w:rPr>
        <w:t xml:space="preserve"> </w:t>
      </w:r>
      <w:bookmarkStart w:id="2" w:name="_Hlk37075046"/>
      <w:r w:rsidR="007409CF" w:rsidRPr="00A559C8">
        <w:rPr>
          <w:b/>
        </w:rPr>
        <w:t xml:space="preserve">финансовое обеспечение </w:t>
      </w:r>
      <w:bookmarkEnd w:id="2"/>
      <w:r w:rsidR="007409CF" w:rsidRPr="00A559C8">
        <w:rPr>
          <w:b/>
        </w:rPr>
        <w:t xml:space="preserve">которых предусмотрено расходной частью бюджета </w:t>
      </w:r>
      <w:r w:rsidRPr="00A559C8">
        <w:rPr>
          <w:b/>
          <w:szCs w:val="28"/>
        </w:rPr>
        <w:t>городского округа ЗАТО п.</w:t>
      </w:r>
      <w:r w:rsidR="00A559C8">
        <w:rPr>
          <w:b/>
          <w:szCs w:val="28"/>
        </w:rPr>
        <w:t xml:space="preserve"> </w:t>
      </w:r>
      <w:r w:rsidRPr="00A559C8">
        <w:rPr>
          <w:b/>
          <w:szCs w:val="28"/>
        </w:rPr>
        <w:t xml:space="preserve">Горный </w:t>
      </w:r>
      <w:r w:rsidR="00A559C8">
        <w:rPr>
          <w:b/>
          <w:szCs w:val="28"/>
        </w:rPr>
        <w:t xml:space="preserve">Забайкальского края </w:t>
      </w:r>
      <w:r w:rsidR="007409CF" w:rsidRPr="00A559C8">
        <w:rPr>
          <w:b/>
          <w:szCs w:val="28"/>
        </w:rPr>
        <w:t xml:space="preserve">на </w:t>
      </w:r>
      <w:r w:rsidR="0068344A">
        <w:rPr>
          <w:b/>
          <w:szCs w:val="28"/>
        </w:rPr>
        <w:t>2025</w:t>
      </w:r>
      <w:r w:rsidRPr="00A559C8">
        <w:rPr>
          <w:b/>
          <w:szCs w:val="28"/>
        </w:rPr>
        <w:t xml:space="preserve"> </w:t>
      </w:r>
      <w:r w:rsidR="007409CF" w:rsidRPr="00A559C8">
        <w:rPr>
          <w:b/>
          <w:szCs w:val="28"/>
        </w:rPr>
        <w:t xml:space="preserve">год </w:t>
      </w:r>
    </w:p>
    <w:p w14:paraId="0A647C12" w14:textId="739594DB" w:rsidR="007409CF" w:rsidRDefault="007409CF" w:rsidP="00590E38">
      <w:pPr>
        <w:keepNext/>
        <w:jc w:val="right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3"/>
        <w:gridCol w:w="5178"/>
        <w:gridCol w:w="1355"/>
        <w:gridCol w:w="1786"/>
      </w:tblGrid>
      <w:tr w:rsidR="00EF6635" w:rsidRPr="00A559C8" w14:paraId="2654F9A0" w14:textId="77777777" w:rsidTr="00EF6635">
        <w:tc>
          <w:tcPr>
            <w:tcW w:w="654" w:type="pct"/>
            <w:vMerge w:val="restart"/>
            <w:shd w:val="clear" w:color="auto" w:fill="auto"/>
            <w:vAlign w:val="center"/>
          </w:tcPr>
          <w:p w14:paraId="33C31AE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№</w:t>
            </w:r>
          </w:p>
          <w:p w14:paraId="5EEC006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п/п</w:t>
            </w:r>
          </w:p>
        </w:tc>
        <w:tc>
          <w:tcPr>
            <w:tcW w:w="2705" w:type="pct"/>
            <w:vMerge w:val="restart"/>
            <w:shd w:val="clear" w:color="auto" w:fill="auto"/>
            <w:vAlign w:val="center"/>
          </w:tcPr>
          <w:p w14:paraId="1ED7A21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642" w:type="pct"/>
            <w:gridSpan w:val="2"/>
            <w:shd w:val="clear" w:color="auto" w:fill="auto"/>
            <w:vAlign w:val="center"/>
          </w:tcPr>
          <w:p w14:paraId="51723B2C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Сумма, тыс. рублей</w:t>
            </w:r>
          </w:p>
        </w:tc>
      </w:tr>
      <w:tr w:rsidR="00EF6635" w:rsidRPr="00A559C8" w14:paraId="2DAD8E61" w14:textId="77777777" w:rsidTr="00EF6635">
        <w:tc>
          <w:tcPr>
            <w:tcW w:w="654" w:type="pct"/>
            <w:vMerge/>
            <w:shd w:val="clear" w:color="auto" w:fill="auto"/>
            <w:vAlign w:val="center"/>
          </w:tcPr>
          <w:p w14:paraId="24F94585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pct"/>
            <w:vMerge/>
            <w:shd w:val="clear" w:color="auto" w:fill="auto"/>
            <w:vAlign w:val="center"/>
          </w:tcPr>
          <w:p w14:paraId="09ECC35B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  <w:vAlign w:val="center"/>
          </w:tcPr>
          <w:p w14:paraId="5B0F2AD6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Всего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6FEB371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EF6635" w:rsidRPr="00A559C8" w14:paraId="2F2B96A7" w14:textId="77777777" w:rsidTr="00EF6635">
        <w:tc>
          <w:tcPr>
            <w:tcW w:w="654" w:type="pct"/>
            <w:shd w:val="clear" w:color="auto" w:fill="auto"/>
            <w:vAlign w:val="center"/>
          </w:tcPr>
          <w:p w14:paraId="763BE00C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720F3121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</w:t>
            </w:r>
          </w:p>
        </w:tc>
        <w:tc>
          <w:tcPr>
            <w:tcW w:w="708" w:type="pct"/>
            <w:shd w:val="clear" w:color="auto" w:fill="auto"/>
            <w:vAlign w:val="center"/>
          </w:tcPr>
          <w:p w14:paraId="4BDCBA1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6DDC1557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</w:t>
            </w:r>
          </w:p>
        </w:tc>
      </w:tr>
      <w:tr w:rsidR="00EF6635" w:rsidRPr="00A559C8" w14:paraId="3BB87B8C" w14:textId="77777777" w:rsidTr="00EF6635">
        <w:tc>
          <w:tcPr>
            <w:tcW w:w="654" w:type="pct"/>
            <w:shd w:val="clear" w:color="auto" w:fill="auto"/>
          </w:tcPr>
          <w:p w14:paraId="363F5BCF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1</w:t>
            </w:r>
          </w:p>
        </w:tc>
        <w:tc>
          <w:tcPr>
            <w:tcW w:w="2705" w:type="pct"/>
            <w:shd w:val="clear" w:color="auto" w:fill="auto"/>
          </w:tcPr>
          <w:p w14:paraId="37B1F78E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bCs/>
                <w:sz w:val="24"/>
                <w:szCs w:val="24"/>
              </w:rPr>
              <w:t>«Противодействие коррупции в городском округе ЗАТО п. Горный на 2024-2028 годы</w:t>
            </w:r>
            <w:r w:rsidRPr="00A559C8">
              <w:rPr>
                <w:sz w:val="24"/>
                <w:szCs w:val="24"/>
              </w:rPr>
              <w:t>»</w:t>
            </w:r>
          </w:p>
        </w:tc>
        <w:tc>
          <w:tcPr>
            <w:tcW w:w="708" w:type="pct"/>
            <w:shd w:val="clear" w:color="auto" w:fill="auto"/>
          </w:tcPr>
          <w:p w14:paraId="4172D6E1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12,50</w:t>
            </w:r>
          </w:p>
        </w:tc>
        <w:tc>
          <w:tcPr>
            <w:tcW w:w="934" w:type="pct"/>
            <w:shd w:val="clear" w:color="auto" w:fill="auto"/>
          </w:tcPr>
          <w:p w14:paraId="6DAA5CD6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29FAC069" w14:textId="77777777" w:rsidTr="00EF6635">
        <w:tc>
          <w:tcPr>
            <w:tcW w:w="654" w:type="pct"/>
            <w:shd w:val="clear" w:color="auto" w:fill="auto"/>
          </w:tcPr>
          <w:p w14:paraId="2F6882C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</w:t>
            </w:r>
          </w:p>
        </w:tc>
        <w:tc>
          <w:tcPr>
            <w:tcW w:w="2705" w:type="pct"/>
            <w:shd w:val="clear" w:color="auto" w:fill="auto"/>
          </w:tcPr>
          <w:p w14:paraId="576EBD40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«Построение и развитие аппаратно-программного комплекса "Безопасный город" на территории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4E5F24BA" w14:textId="47BF02D0" w:rsidR="00EF6635" w:rsidRPr="00643FA2" w:rsidRDefault="00411B62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720,00</w:t>
            </w:r>
          </w:p>
        </w:tc>
        <w:tc>
          <w:tcPr>
            <w:tcW w:w="934" w:type="pct"/>
            <w:shd w:val="clear" w:color="auto" w:fill="auto"/>
          </w:tcPr>
          <w:p w14:paraId="3310E3AA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DFC6C5F" w14:textId="77777777" w:rsidTr="00EF6635">
        <w:tc>
          <w:tcPr>
            <w:tcW w:w="654" w:type="pct"/>
            <w:shd w:val="clear" w:color="auto" w:fill="auto"/>
          </w:tcPr>
          <w:p w14:paraId="13B432D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2.1</w:t>
            </w:r>
          </w:p>
        </w:tc>
        <w:tc>
          <w:tcPr>
            <w:tcW w:w="2705" w:type="pct"/>
            <w:shd w:val="clear" w:color="auto" w:fill="auto"/>
          </w:tcPr>
          <w:p w14:paraId="030F52E0" w14:textId="77777777" w:rsidR="00EF6635" w:rsidRPr="00A559C8" w:rsidRDefault="00EF6635" w:rsidP="00EF6635">
            <w:pPr>
              <w:tabs>
                <w:tab w:val="left" w:pos="104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«Обеспечение пожарной безопасности городского округа ЗАТО п. Горный на 2024-2028 годы</w:t>
            </w:r>
            <w:r w:rsidRPr="00A559C8">
              <w:rPr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708" w:type="pct"/>
            <w:shd w:val="clear" w:color="auto" w:fill="auto"/>
          </w:tcPr>
          <w:p w14:paraId="7DEB1D02" w14:textId="1B2C06E5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0,00</w:t>
            </w:r>
          </w:p>
        </w:tc>
        <w:tc>
          <w:tcPr>
            <w:tcW w:w="934" w:type="pct"/>
            <w:shd w:val="clear" w:color="auto" w:fill="auto"/>
          </w:tcPr>
          <w:p w14:paraId="3FC4DA6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4C029208" w14:textId="77777777" w:rsidTr="00EF6635">
        <w:tc>
          <w:tcPr>
            <w:tcW w:w="654" w:type="pct"/>
            <w:shd w:val="clear" w:color="auto" w:fill="auto"/>
          </w:tcPr>
          <w:p w14:paraId="57D6847A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2.2</w:t>
            </w:r>
          </w:p>
        </w:tc>
        <w:tc>
          <w:tcPr>
            <w:tcW w:w="2705" w:type="pct"/>
            <w:shd w:val="clear" w:color="auto" w:fill="auto"/>
          </w:tcPr>
          <w:p w14:paraId="5BA521D9" w14:textId="77777777" w:rsidR="00EF6635" w:rsidRPr="00A559C8" w:rsidRDefault="00EF6635" w:rsidP="00EF6635">
            <w:pPr>
              <w:tabs>
                <w:tab w:val="left" w:pos="127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69106064" w14:textId="53759FFA" w:rsidR="00EF6635" w:rsidRPr="00643FA2" w:rsidRDefault="00D70749" w:rsidP="00D70749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24,48</w:t>
            </w:r>
          </w:p>
        </w:tc>
        <w:tc>
          <w:tcPr>
            <w:tcW w:w="934" w:type="pct"/>
            <w:shd w:val="clear" w:color="auto" w:fill="auto"/>
          </w:tcPr>
          <w:p w14:paraId="344EBF0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5F6D54AB" w14:textId="77777777" w:rsidTr="00EF6635">
        <w:tc>
          <w:tcPr>
            <w:tcW w:w="654" w:type="pct"/>
            <w:shd w:val="clear" w:color="auto" w:fill="auto"/>
          </w:tcPr>
          <w:p w14:paraId="19A922B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3</w:t>
            </w:r>
          </w:p>
        </w:tc>
        <w:tc>
          <w:tcPr>
            <w:tcW w:w="2705" w:type="pct"/>
            <w:shd w:val="clear" w:color="auto" w:fill="auto"/>
          </w:tcPr>
          <w:p w14:paraId="08A65A5F" w14:textId="77777777" w:rsidR="00EF6635" w:rsidRPr="00A559C8" w:rsidRDefault="00EF6635" w:rsidP="00EF6635">
            <w:pPr>
              <w:tabs>
                <w:tab w:val="left" w:pos="277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 xml:space="preserve">«Формирование комфортной городской среды в городском округе </w:t>
            </w:r>
            <w:r>
              <w:rPr>
                <w:sz w:val="24"/>
                <w:szCs w:val="24"/>
              </w:rPr>
              <w:t>ЗАТО п. Горный</w:t>
            </w:r>
            <w:r w:rsidRPr="00A559C8">
              <w:rPr>
                <w:sz w:val="24"/>
                <w:szCs w:val="24"/>
              </w:rPr>
              <w:t>»</w:t>
            </w:r>
          </w:p>
        </w:tc>
        <w:tc>
          <w:tcPr>
            <w:tcW w:w="708" w:type="pct"/>
            <w:shd w:val="clear" w:color="auto" w:fill="auto"/>
          </w:tcPr>
          <w:p w14:paraId="70E59A58" w14:textId="1079FA3A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8 013</w:t>
            </w:r>
            <w:r w:rsidRPr="00643FA2">
              <w:rPr>
                <w:sz w:val="24"/>
                <w:szCs w:val="24"/>
              </w:rPr>
              <w:t>,05</w:t>
            </w:r>
          </w:p>
        </w:tc>
        <w:tc>
          <w:tcPr>
            <w:tcW w:w="934" w:type="pct"/>
            <w:shd w:val="clear" w:color="auto" w:fill="auto"/>
          </w:tcPr>
          <w:p w14:paraId="335F05C6" w14:textId="257A8AD6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</w:t>
            </w:r>
            <w:r w:rsidRPr="00A559C8">
              <w:rPr>
                <w:sz w:val="24"/>
                <w:szCs w:val="24"/>
              </w:rPr>
              <w:t>,00</w:t>
            </w:r>
          </w:p>
        </w:tc>
      </w:tr>
      <w:tr w:rsidR="00EF6635" w:rsidRPr="00A559C8" w14:paraId="172C1833" w14:textId="77777777" w:rsidTr="00EF6635">
        <w:tc>
          <w:tcPr>
            <w:tcW w:w="654" w:type="pct"/>
            <w:shd w:val="clear" w:color="auto" w:fill="auto"/>
          </w:tcPr>
          <w:p w14:paraId="005618D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0204899D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транспортной инфраструктуры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03200FC7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500,00</w:t>
            </w:r>
          </w:p>
        </w:tc>
        <w:tc>
          <w:tcPr>
            <w:tcW w:w="934" w:type="pct"/>
            <w:shd w:val="clear" w:color="auto" w:fill="auto"/>
          </w:tcPr>
          <w:p w14:paraId="0009E894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27E0071D" w14:textId="77777777" w:rsidTr="00EF6635">
        <w:tc>
          <w:tcPr>
            <w:tcW w:w="654" w:type="pct"/>
            <w:shd w:val="clear" w:color="auto" w:fill="auto"/>
          </w:tcPr>
          <w:p w14:paraId="11A90E9F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4.1</w:t>
            </w:r>
          </w:p>
        </w:tc>
        <w:tc>
          <w:tcPr>
            <w:tcW w:w="2705" w:type="pct"/>
            <w:shd w:val="clear" w:color="auto" w:fill="auto"/>
            <w:vAlign w:val="center"/>
          </w:tcPr>
          <w:p w14:paraId="1DA2A816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«Формирование законопослушного поведения участников дорожного движения в городском округе ЗАТО п. Горный»</w:t>
            </w:r>
          </w:p>
        </w:tc>
        <w:tc>
          <w:tcPr>
            <w:tcW w:w="708" w:type="pct"/>
            <w:shd w:val="clear" w:color="auto" w:fill="auto"/>
          </w:tcPr>
          <w:p w14:paraId="0417141E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11,0</w:t>
            </w:r>
          </w:p>
        </w:tc>
        <w:tc>
          <w:tcPr>
            <w:tcW w:w="934" w:type="pct"/>
            <w:shd w:val="clear" w:color="auto" w:fill="auto"/>
          </w:tcPr>
          <w:p w14:paraId="046B6A77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87C3F0F" w14:textId="77777777" w:rsidTr="00EF6635">
        <w:tc>
          <w:tcPr>
            <w:tcW w:w="654" w:type="pct"/>
            <w:shd w:val="clear" w:color="auto" w:fill="auto"/>
          </w:tcPr>
          <w:p w14:paraId="587D99A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</w:t>
            </w:r>
          </w:p>
        </w:tc>
        <w:tc>
          <w:tcPr>
            <w:tcW w:w="2705" w:type="pct"/>
            <w:shd w:val="clear" w:color="auto" w:fill="auto"/>
          </w:tcPr>
          <w:p w14:paraId="657BBB3C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социальной инфраструктуры городского округа ЗАТО п. Горный на 2018 – 2034 годы»</w:t>
            </w:r>
          </w:p>
        </w:tc>
        <w:tc>
          <w:tcPr>
            <w:tcW w:w="708" w:type="pct"/>
            <w:shd w:val="clear" w:color="auto" w:fill="auto"/>
          </w:tcPr>
          <w:p w14:paraId="56CACF67" w14:textId="26BF903D" w:rsidR="00EF6635" w:rsidRPr="00643FA2" w:rsidRDefault="00E17FDD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451394">
              <w:rPr>
                <w:sz w:val="24"/>
                <w:szCs w:val="24"/>
              </w:rPr>
              <w:t>22 522,05</w:t>
            </w:r>
          </w:p>
        </w:tc>
        <w:tc>
          <w:tcPr>
            <w:tcW w:w="934" w:type="pct"/>
            <w:shd w:val="clear" w:color="auto" w:fill="auto"/>
          </w:tcPr>
          <w:p w14:paraId="3D837DC2" w14:textId="40408CB1" w:rsidR="00EF6635" w:rsidRPr="00A559C8" w:rsidRDefault="008F0524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20 000</w:t>
            </w:r>
            <w:r w:rsidR="00EF6635" w:rsidRPr="00A559C8">
              <w:rPr>
                <w:sz w:val="24"/>
                <w:szCs w:val="24"/>
              </w:rPr>
              <w:t>,00</w:t>
            </w:r>
          </w:p>
        </w:tc>
      </w:tr>
      <w:tr w:rsidR="00EF6635" w:rsidRPr="00A559C8" w14:paraId="49D51DFC" w14:textId="77777777" w:rsidTr="00EF6635">
        <w:tc>
          <w:tcPr>
            <w:tcW w:w="654" w:type="pct"/>
            <w:shd w:val="clear" w:color="auto" w:fill="auto"/>
          </w:tcPr>
          <w:p w14:paraId="518C1C8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5.1</w:t>
            </w:r>
          </w:p>
        </w:tc>
        <w:tc>
          <w:tcPr>
            <w:tcW w:w="2705" w:type="pct"/>
            <w:shd w:val="clear" w:color="auto" w:fill="auto"/>
          </w:tcPr>
          <w:p w14:paraId="072E7D06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1D7F01D5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100,00</w:t>
            </w:r>
          </w:p>
        </w:tc>
        <w:tc>
          <w:tcPr>
            <w:tcW w:w="934" w:type="pct"/>
            <w:shd w:val="clear" w:color="auto" w:fill="auto"/>
          </w:tcPr>
          <w:p w14:paraId="2C761A21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983AEE7" w14:textId="77777777" w:rsidTr="00EF6635">
        <w:tc>
          <w:tcPr>
            <w:tcW w:w="654" w:type="pct"/>
            <w:shd w:val="clear" w:color="auto" w:fill="auto"/>
          </w:tcPr>
          <w:p w14:paraId="0FEC16A7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705" w:type="pct"/>
            <w:shd w:val="clear" w:color="auto" w:fill="auto"/>
          </w:tcPr>
          <w:p w14:paraId="6F2DD0CB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 xml:space="preserve">Подпрограмма «Развитие молодежной политики в городском округе ЗАТО п. Горный </w:t>
            </w:r>
            <w:r w:rsidRPr="00A559C8">
              <w:rPr>
                <w:sz w:val="24"/>
                <w:szCs w:val="24"/>
              </w:rPr>
              <w:lastRenderedPageBreak/>
              <w:t>на 2024-2028 годы»</w:t>
            </w:r>
          </w:p>
        </w:tc>
        <w:tc>
          <w:tcPr>
            <w:tcW w:w="708" w:type="pct"/>
            <w:shd w:val="clear" w:color="auto" w:fill="auto"/>
          </w:tcPr>
          <w:p w14:paraId="4BAFEA91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lastRenderedPageBreak/>
              <w:t>265,00</w:t>
            </w:r>
          </w:p>
        </w:tc>
        <w:tc>
          <w:tcPr>
            <w:tcW w:w="934" w:type="pct"/>
            <w:shd w:val="clear" w:color="auto" w:fill="auto"/>
          </w:tcPr>
          <w:p w14:paraId="36C68907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3ACC2F8A" w14:textId="77777777" w:rsidTr="00EF6635">
        <w:tc>
          <w:tcPr>
            <w:tcW w:w="654" w:type="pct"/>
            <w:shd w:val="clear" w:color="auto" w:fill="auto"/>
          </w:tcPr>
          <w:p w14:paraId="4BD9BA3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lastRenderedPageBreak/>
              <w:t>5.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705" w:type="pct"/>
            <w:shd w:val="clear" w:color="auto" w:fill="auto"/>
          </w:tcPr>
          <w:p w14:paraId="7AC8E7C1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086FBDEB" w14:textId="2E101F8B" w:rsidR="00EF6635" w:rsidRPr="00643FA2" w:rsidRDefault="006F413E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925,45</w:t>
            </w:r>
          </w:p>
        </w:tc>
        <w:tc>
          <w:tcPr>
            <w:tcW w:w="934" w:type="pct"/>
            <w:shd w:val="clear" w:color="auto" w:fill="auto"/>
          </w:tcPr>
          <w:p w14:paraId="41D59BF0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4A4CD91E" w14:textId="77777777" w:rsidTr="00EF6635">
        <w:tc>
          <w:tcPr>
            <w:tcW w:w="654" w:type="pct"/>
            <w:shd w:val="clear" w:color="auto" w:fill="auto"/>
          </w:tcPr>
          <w:p w14:paraId="4648837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705" w:type="pct"/>
            <w:shd w:val="clear" w:color="auto" w:fill="auto"/>
          </w:tcPr>
          <w:p w14:paraId="66E77CBC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</w:t>
            </w:r>
            <w:r w:rsidRPr="00A559C8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708" w:type="pct"/>
            <w:shd w:val="clear" w:color="auto" w:fill="auto"/>
          </w:tcPr>
          <w:p w14:paraId="59A92DB5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520,00</w:t>
            </w:r>
          </w:p>
        </w:tc>
        <w:tc>
          <w:tcPr>
            <w:tcW w:w="934" w:type="pct"/>
            <w:shd w:val="clear" w:color="auto" w:fill="auto"/>
          </w:tcPr>
          <w:p w14:paraId="4A4B6ACB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62AB70F" w14:textId="77777777" w:rsidTr="00EF6635">
        <w:tc>
          <w:tcPr>
            <w:tcW w:w="654" w:type="pct"/>
            <w:shd w:val="clear" w:color="auto" w:fill="auto"/>
          </w:tcPr>
          <w:p w14:paraId="013238E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</w:t>
            </w:r>
          </w:p>
        </w:tc>
        <w:tc>
          <w:tcPr>
            <w:tcW w:w="2705" w:type="pct"/>
            <w:shd w:val="clear" w:color="auto" w:fill="auto"/>
          </w:tcPr>
          <w:p w14:paraId="7EBDCA0F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«Комплексное развитие систем коммунальной инфраструктуры городского округа ЗАТО п. Горный на 2024 – 2028 годы»</w:t>
            </w:r>
          </w:p>
        </w:tc>
        <w:tc>
          <w:tcPr>
            <w:tcW w:w="708" w:type="pct"/>
            <w:shd w:val="clear" w:color="auto" w:fill="auto"/>
          </w:tcPr>
          <w:p w14:paraId="51FDA0FA" w14:textId="7E4FD30C" w:rsidR="00EF6635" w:rsidRPr="00643FA2" w:rsidRDefault="00E17FDD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</w:t>
            </w:r>
            <w:r w:rsidR="00EF6635" w:rsidRPr="00643FA2">
              <w:rPr>
                <w:sz w:val="24"/>
                <w:szCs w:val="24"/>
              </w:rPr>
              <w:t>,50</w:t>
            </w:r>
          </w:p>
        </w:tc>
        <w:tc>
          <w:tcPr>
            <w:tcW w:w="934" w:type="pct"/>
            <w:shd w:val="clear" w:color="auto" w:fill="auto"/>
          </w:tcPr>
          <w:p w14:paraId="0A15820C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555BCCC9" w14:textId="77777777" w:rsidTr="00EF6635">
        <w:tc>
          <w:tcPr>
            <w:tcW w:w="654" w:type="pct"/>
            <w:shd w:val="clear" w:color="auto" w:fill="auto"/>
          </w:tcPr>
          <w:p w14:paraId="5FBDBD33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6.1</w:t>
            </w:r>
          </w:p>
        </w:tc>
        <w:tc>
          <w:tcPr>
            <w:tcW w:w="2705" w:type="pct"/>
            <w:shd w:val="clear" w:color="auto" w:fill="auto"/>
          </w:tcPr>
          <w:p w14:paraId="0D102605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«Модернизации жилищно-коммунального хозяйства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3F8F5526" w14:textId="3F28C415" w:rsidR="00EF6635" w:rsidRPr="00643FA2" w:rsidRDefault="00E17FDD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</w:t>
            </w:r>
            <w:r w:rsidR="00EF6635" w:rsidRPr="00643FA2">
              <w:rPr>
                <w:sz w:val="24"/>
                <w:szCs w:val="24"/>
              </w:rPr>
              <w:t>,50</w:t>
            </w:r>
          </w:p>
        </w:tc>
        <w:tc>
          <w:tcPr>
            <w:tcW w:w="934" w:type="pct"/>
            <w:shd w:val="clear" w:color="auto" w:fill="auto"/>
          </w:tcPr>
          <w:p w14:paraId="78C269A5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2ED25CEC" w14:textId="77777777" w:rsidTr="00EF6635">
        <w:tc>
          <w:tcPr>
            <w:tcW w:w="654" w:type="pct"/>
            <w:shd w:val="clear" w:color="auto" w:fill="auto"/>
          </w:tcPr>
          <w:p w14:paraId="3DCC1FF3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6.2</w:t>
            </w:r>
          </w:p>
        </w:tc>
        <w:tc>
          <w:tcPr>
            <w:tcW w:w="2705" w:type="pct"/>
            <w:shd w:val="clear" w:color="auto" w:fill="auto"/>
          </w:tcPr>
          <w:p w14:paraId="5AF27A74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«Обеспечение коммунальной техникой в городском округе ЗАТО п. Горный на 2024-2028 годы».</w:t>
            </w:r>
          </w:p>
        </w:tc>
        <w:tc>
          <w:tcPr>
            <w:tcW w:w="708" w:type="pct"/>
            <w:shd w:val="clear" w:color="auto" w:fill="auto"/>
          </w:tcPr>
          <w:p w14:paraId="2350916E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0,00</w:t>
            </w:r>
          </w:p>
        </w:tc>
        <w:tc>
          <w:tcPr>
            <w:tcW w:w="934" w:type="pct"/>
            <w:shd w:val="clear" w:color="auto" w:fill="auto"/>
          </w:tcPr>
          <w:p w14:paraId="64E7E1E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48AD5A88" w14:textId="77777777" w:rsidTr="00EF6635">
        <w:tc>
          <w:tcPr>
            <w:tcW w:w="654" w:type="pct"/>
            <w:shd w:val="clear" w:color="auto" w:fill="auto"/>
          </w:tcPr>
          <w:p w14:paraId="574382D4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05" w:type="pct"/>
            <w:shd w:val="clear" w:color="auto" w:fill="auto"/>
          </w:tcPr>
          <w:p w14:paraId="53FEE897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559C8">
              <w:rPr>
                <w:sz w:val="24"/>
                <w:szCs w:val="24"/>
              </w:rPr>
              <w:t>рограмма «Энергосбережение в городском округе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752DC012" w14:textId="331CCEB4" w:rsidR="00EF6635" w:rsidRPr="00643FA2" w:rsidRDefault="00451394" w:rsidP="00E17F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224,98</w:t>
            </w:r>
          </w:p>
        </w:tc>
        <w:tc>
          <w:tcPr>
            <w:tcW w:w="934" w:type="pct"/>
            <w:shd w:val="clear" w:color="auto" w:fill="auto"/>
          </w:tcPr>
          <w:p w14:paraId="772E5CDC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CA889F9" w14:textId="77777777" w:rsidTr="00EF6635">
        <w:tc>
          <w:tcPr>
            <w:tcW w:w="654" w:type="pct"/>
            <w:shd w:val="clear" w:color="auto" w:fill="auto"/>
          </w:tcPr>
          <w:p w14:paraId="3D7701E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05" w:type="pct"/>
            <w:shd w:val="clear" w:color="auto" w:fill="auto"/>
          </w:tcPr>
          <w:p w14:paraId="1991B7DE" w14:textId="77777777" w:rsidR="00EF6635" w:rsidRPr="00A559C8" w:rsidRDefault="00EF6635" w:rsidP="00EF6635">
            <w:pPr>
              <w:tabs>
                <w:tab w:val="left" w:pos="1231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«Программа капитального ремонта общего имущества в многоквартирных домах городского округа ЗАТО п. Горный на 2018 – 2043 года»</w:t>
            </w:r>
          </w:p>
        </w:tc>
        <w:tc>
          <w:tcPr>
            <w:tcW w:w="708" w:type="pct"/>
            <w:shd w:val="clear" w:color="auto" w:fill="auto"/>
          </w:tcPr>
          <w:p w14:paraId="0647802A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0,00</w:t>
            </w:r>
          </w:p>
        </w:tc>
        <w:tc>
          <w:tcPr>
            <w:tcW w:w="934" w:type="pct"/>
            <w:shd w:val="clear" w:color="auto" w:fill="auto"/>
          </w:tcPr>
          <w:p w14:paraId="000C8DCC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DD4ACF5" w14:textId="77777777" w:rsidTr="00EF6635">
        <w:tc>
          <w:tcPr>
            <w:tcW w:w="654" w:type="pct"/>
            <w:shd w:val="clear" w:color="auto" w:fill="auto"/>
          </w:tcPr>
          <w:p w14:paraId="68C1FE81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05" w:type="pct"/>
            <w:shd w:val="clear" w:color="auto" w:fill="auto"/>
          </w:tcPr>
          <w:p w14:paraId="754D9BD0" w14:textId="77777777" w:rsidR="00EF6635" w:rsidRPr="00A559C8" w:rsidRDefault="00EF6635" w:rsidP="00EF6635">
            <w:pPr>
              <w:tabs>
                <w:tab w:val="left" w:pos="144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 xml:space="preserve">«Укрепление общественного здоровья </w:t>
            </w:r>
            <w:r>
              <w:rPr>
                <w:sz w:val="24"/>
                <w:szCs w:val="24"/>
              </w:rPr>
              <w:t xml:space="preserve">населения </w:t>
            </w:r>
            <w:r w:rsidRPr="00A559C8">
              <w:rPr>
                <w:sz w:val="24"/>
                <w:szCs w:val="24"/>
              </w:rPr>
              <w:t>городско</w:t>
            </w:r>
            <w:r>
              <w:rPr>
                <w:sz w:val="24"/>
                <w:szCs w:val="24"/>
              </w:rPr>
              <w:t>го</w:t>
            </w:r>
            <w:r w:rsidRPr="00A559C8">
              <w:rPr>
                <w:sz w:val="24"/>
                <w:szCs w:val="24"/>
              </w:rPr>
              <w:t xml:space="preserve"> округ</w:t>
            </w:r>
            <w:r>
              <w:rPr>
                <w:sz w:val="24"/>
                <w:szCs w:val="24"/>
              </w:rPr>
              <w:t>а</w:t>
            </w:r>
            <w:r w:rsidRPr="00A559C8">
              <w:rPr>
                <w:sz w:val="24"/>
                <w:szCs w:val="24"/>
              </w:rPr>
              <w:t xml:space="preserve"> ЗАТО п. Горный на 202</w:t>
            </w:r>
            <w:r>
              <w:rPr>
                <w:sz w:val="24"/>
                <w:szCs w:val="24"/>
              </w:rPr>
              <w:t>5</w:t>
            </w:r>
            <w:r w:rsidRPr="00A559C8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9</w:t>
            </w:r>
            <w:r w:rsidRPr="00A559C8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708" w:type="pct"/>
            <w:shd w:val="clear" w:color="auto" w:fill="auto"/>
          </w:tcPr>
          <w:p w14:paraId="3D5F6B8E" w14:textId="7529801A" w:rsidR="00EF6635" w:rsidRPr="00643FA2" w:rsidRDefault="00E17FDD" w:rsidP="00E17FDD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445,9</w:t>
            </w:r>
            <w:r w:rsidR="00EF6635" w:rsidRPr="00643FA2">
              <w:rPr>
                <w:sz w:val="24"/>
                <w:szCs w:val="24"/>
              </w:rPr>
              <w:t>7</w:t>
            </w:r>
          </w:p>
        </w:tc>
        <w:tc>
          <w:tcPr>
            <w:tcW w:w="934" w:type="pct"/>
            <w:shd w:val="clear" w:color="auto" w:fill="auto"/>
          </w:tcPr>
          <w:p w14:paraId="10ADFD22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1D85EC4D" w14:textId="77777777" w:rsidTr="00EF6635">
        <w:tc>
          <w:tcPr>
            <w:tcW w:w="654" w:type="pct"/>
            <w:shd w:val="clear" w:color="auto" w:fill="auto"/>
          </w:tcPr>
          <w:p w14:paraId="62FC2844" w14:textId="77777777" w:rsidR="00EF6635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2705" w:type="pct"/>
            <w:shd w:val="clear" w:color="auto" w:fill="auto"/>
          </w:tcPr>
          <w:p w14:paraId="7EA19CE1" w14:textId="77777777" w:rsidR="00EF6635" w:rsidRPr="00A559C8" w:rsidRDefault="00EF6635" w:rsidP="00EF6635">
            <w:pPr>
              <w:tabs>
                <w:tab w:val="left" w:pos="1440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Подпрограмма «Развитие физической культуры и спорта в городском округе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190C5E53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312,5</w:t>
            </w:r>
          </w:p>
        </w:tc>
        <w:tc>
          <w:tcPr>
            <w:tcW w:w="934" w:type="pct"/>
            <w:shd w:val="clear" w:color="auto" w:fill="auto"/>
          </w:tcPr>
          <w:p w14:paraId="0A8B4FED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F6635" w:rsidRPr="00A559C8" w14:paraId="4EB415F1" w14:textId="77777777" w:rsidTr="00EF6635">
        <w:tc>
          <w:tcPr>
            <w:tcW w:w="654" w:type="pct"/>
            <w:shd w:val="clear" w:color="auto" w:fill="auto"/>
          </w:tcPr>
          <w:p w14:paraId="35C6F81A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05" w:type="pct"/>
            <w:shd w:val="clear" w:color="auto" w:fill="auto"/>
          </w:tcPr>
          <w:p w14:paraId="2D28C4C7" w14:textId="77777777" w:rsidR="00EF6635" w:rsidRPr="00A559C8" w:rsidRDefault="00EF6635" w:rsidP="00EF6635">
            <w:pPr>
              <w:tabs>
                <w:tab w:val="left" w:pos="1231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1011DD23" w14:textId="64EEF207" w:rsidR="00EF6635" w:rsidRPr="00643FA2" w:rsidRDefault="00B159A7" w:rsidP="00B159A7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213,33</w:t>
            </w:r>
          </w:p>
        </w:tc>
        <w:tc>
          <w:tcPr>
            <w:tcW w:w="934" w:type="pct"/>
            <w:shd w:val="clear" w:color="auto" w:fill="auto"/>
          </w:tcPr>
          <w:p w14:paraId="185D4F33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66657329" w14:textId="77777777" w:rsidTr="00EF6635">
        <w:tc>
          <w:tcPr>
            <w:tcW w:w="654" w:type="pct"/>
            <w:shd w:val="clear" w:color="auto" w:fill="auto"/>
          </w:tcPr>
          <w:p w14:paraId="6DBAA427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05" w:type="pct"/>
            <w:shd w:val="clear" w:color="auto" w:fill="auto"/>
          </w:tcPr>
          <w:p w14:paraId="2C3851B3" w14:textId="77777777" w:rsidR="00EF6635" w:rsidRPr="00A559C8" w:rsidRDefault="00EF6635" w:rsidP="00EF6635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«Программа развития информационного общества в городском округе ЗАТО п. Горный на 2024-2028 годы»</w:t>
            </w:r>
          </w:p>
        </w:tc>
        <w:tc>
          <w:tcPr>
            <w:tcW w:w="708" w:type="pct"/>
            <w:shd w:val="clear" w:color="auto" w:fill="auto"/>
          </w:tcPr>
          <w:p w14:paraId="07A2F84D" w14:textId="77777777" w:rsidR="00EF6635" w:rsidRPr="00643FA2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643FA2">
              <w:rPr>
                <w:sz w:val="24"/>
                <w:szCs w:val="24"/>
              </w:rPr>
              <w:t>150,00</w:t>
            </w:r>
          </w:p>
        </w:tc>
        <w:tc>
          <w:tcPr>
            <w:tcW w:w="934" w:type="pct"/>
            <w:shd w:val="clear" w:color="auto" w:fill="auto"/>
          </w:tcPr>
          <w:p w14:paraId="121C6543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0,00</w:t>
            </w:r>
          </w:p>
        </w:tc>
      </w:tr>
      <w:tr w:rsidR="00EF6635" w:rsidRPr="00A559C8" w14:paraId="70DE3124" w14:textId="77777777" w:rsidTr="00EF6635">
        <w:tc>
          <w:tcPr>
            <w:tcW w:w="654" w:type="pct"/>
            <w:shd w:val="clear" w:color="auto" w:fill="auto"/>
          </w:tcPr>
          <w:p w14:paraId="5CFFD218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>ИТОГО</w:t>
            </w:r>
          </w:p>
        </w:tc>
        <w:tc>
          <w:tcPr>
            <w:tcW w:w="2705" w:type="pct"/>
            <w:shd w:val="clear" w:color="auto" w:fill="auto"/>
          </w:tcPr>
          <w:p w14:paraId="5D2BD9A1" w14:textId="77777777" w:rsidR="00EF6635" w:rsidRPr="00A559C8" w:rsidRDefault="00EF6635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pct"/>
            <w:shd w:val="clear" w:color="auto" w:fill="auto"/>
          </w:tcPr>
          <w:p w14:paraId="7648D971" w14:textId="2488CA6C" w:rsidR="00EF6635" w:rsidRPr="00A559C8" w:rsidRDefault="00692C01" w:rsidP="00451394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451394">
              <w:rPr>
                <w:sz w:val="24"/>
                <w:szCs w:val="24"/>
              </w:rPr>
              <w:t> 433,3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34" w:type="pct"/>
            <w:shd w:val="clear" w:color="auto" w:fill="auto"/>
          </w:tcPr>
          <w:p w14:paraId="63CAA9BA" w14:textId="07622A29" w:rsidR="00EF6635" w:rsidRPr="00A559C8" w:rsidRDefault="008F0524" w:rsidP="00EF663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B13DD">
              <w:rPr>
                <w:sz w:val="24"/>
                <w:szCs w:val="24"/>
              </w:rPr>
              <w:t>5 00</w:t>
            </w:r>
            <w:r w:rsidR="00EF6635" w:rsidRPr="00A559C8">
              <w:rPr>
                <w:sz w:val="24"/>
                <w:szCs w:val="24"/>
              </w:rPr>
              <w:t>0,00</w:t>
            </w:r>
          </w:p>
        </w:tc>
      </w:tr>
    </w:tbl>
    <w:p w14:paraId="6074907C" w14:textId="77777777" w:rsidR="007409CF" w:rsidRDefault="007409CF" w:rsidP="00A559C8">
      <w:pPr>
        <w:spacing w:line="240" w:lineRule="auto"/>
        <w:jc w:val="center"/>
        <w:rPr>
          <w:szCs w:val="28"/>
        </w:rPr>
      </w:pPr>
    </w:p>
    <w:p w14:paraId="72D7BBF6" w14:textId="11BBC7A6" w:rsidR="007409CF" w:rsidRDefault="007409CF" w:rsidP="00A559C8">
      <w:pPr>
        <w:spacing w:line="240" w:lineRule="auto"/>
        <w:jc w:val="center"/>
        <w:rPr>
          <w:szCs w:val="28"/>
        </w:rPr>
      </w:pPr>
    </w:p>
    <w:p w14:paraId="6BE6ED9D" w14:textId="153696B9" w:rsidR="00DD36B0" w:rsidRDefault="00DD36B0" w:rsidP="00A559C8">
      <w:pPr>
        <w:spacing w:line="240" w:lineRule="auto"/>
        <w:jc w:val="center"/>
        <w:rPr>
          <w:szCs w:val="28"/>
        </w:rPr>
      </w:pPr>
    </w:p>
    <w:p w14:paraId="6A410641" w14:textId="77777777" w:rsidR="00DD36B0" w:rsidRDefault="00DD36B0" w:rsidP="00A559C8">
      <w:pPr>
        <w:spacing w:line="240" w:lineRule="auto"/>
        <w:jc w:val="center"/>
        <w:rPr>
          <w:szCs w:val="28"/>
        </w:rPr>
      </w:pPr>
    </w:p>
    <w:p w14:paraId="56C9E271" w14:textId="1C2E84A6" w:rsidR="007409CF" w:rsidRDefault="007409CF" w:rsidP="00A559C8">
      <w:pPr>
        <w:spacing w:line="240" w:lineRule="auto"/>
        <w:jc w:val="center"/>
        <w:rPr>
          <w:szCs w:val="28"/>
        </w:rPr>
      </w:pPr>
    </w:p>
    <w:p w14:paraId="3FA3A47A" w14:textId="77777777" w:rsidR="009B66F0" w:rsidRDefault="009B66F0" w:rsidP="00A559C8">
      <w:pPr>
        <w:spacing w:line="240" w:lineRule="auto"/>
        <w:jc w:val="center"/>
        <w:rPr>
          <w:szCs w:val="28"/>
        </w:rPr>
      </w:pPr>
    </w:p>
    <w:p w14:paraId="22EEA3E9" w14:textId="77777777" w:rsidR="00A559C8" w:rsidRDefault="00A559C8" w:rsidP="00A559C8">
      <w:pPr>
        <w:spacing w:line="240" w:lineRule="auto"/>
        <w:jc w:val="right"/>
        <w:rPr>
          <w:sz w:val="24"/>
          <w:szCs w:val="24"/>
        </w:rPr>
      </w:pPr>
    </w:p>
    <w:p w14:paraId="3CE5301D" w14:textId="77777777" w:rsidR="00B16A3F" w:rsidRDefault="00B16A3F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C0C3813" w14:textId="6C957638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6</w:t>
      </w:r>
    </w:p>
    <w:p w14:paraId="6BD00CD6" w14:textId="77777777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27896913" w14:textId="77777777" w:rsidR="009B66F0" w:rsidRPr="00B0553A" w:rsidRDefault="009B66F0" w:rsidP="009B66F0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5D90D724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189A66BC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7663E7ED" w14:textId="77777777" w:rsidR="009B66F0" w:rsidRPr="005A43DC" w:rsidRDefault="009B66F0" w:rsidP="009B66F0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20905F8C" w14:textId="4EFA4058" w:rsidR="007409CF" w:rsidRDefault="009B66F0" w:rsidP="009B66F0">
      <w:pPr>
        <w:jc w:val="right"/>
        <w:rPr>
          <w:szCs w:val="28"/>
        </w:rPr>
      </w:pPr>
      <w:r>
        <w:rPr>
          <w:sz w:val="24"/>
          <w:szCs w:val="24"/>
        </w:rPr>
        <w:t>от 2</w:t>
      </w:r>
      <w:r w:rsidR="00765556">
        <w:rPr>
          <w:sz w:val="24"/>
          <w:szCs w:val="24"/>
        </w:rPr>
        <w:t xml:space="preserve">5 декабря </w:t>
      </w:r>
      <w:r>
        <w:rPr>
          <w:sz w:val="24"/>
          <w:szCs w:val="24"/>
        </w:rPr>
        <w:t xml:space="preserve">2025 г. </w:t>
      </w:r>
      <w:r w:rsidRPr="00B0553A">
        <w:rPr>
          <w:sz w:val="24"/>
          <w:szCs w:val="24"/>
        </w:rPr>
        <w:t>№</w:t>
      </w:r>
      <w:r w:rsidR="00B16A3F">
        <w:rPr>
          <w:sz w:val="24"/>
          <w:szCs w:val="24"/>
        </w:rPr>
        <w:t xml:space="preserve"> 42</w:t>
      </w:r>
      <w:r>
        <w:rPr>
          <w:sz w:val="24"/>
          <w:szCs w:val="24"/>
        </w:rPr>
        <w:t xml:space="preserve"> </w:t>
      </w:r>
    </w:p>
    <w:p w14:paraId="1797DB42" w14:textId="5906B680" w:rsidR="007409CF" w:rsidRPr="00CA1AFF" w:rsidRDefault="007409CF" w:rsidP="00CA1AFF">
      <w:pPr>
        <w:spacing w:line="276" w:lineRule="auto"/>
        <w:jc w:val="center"/>
        <w:rPr>
          <w:b/>
          <w:szCs w:val="28"/>
        </w:rPr>
      </w:pPr>
      <w:r w:rsidRPr="00CA1AFF">
        <w:rPr>
          <w:b/>
          <w:szCs w:val="28"/>
        </w:rPr>
        <w:t xml:space="preserve">Объем и распределение бюджетных ассигнований на финансовое обеспечение реализации муниципальных программ </w:t>
      </w:r>
      <w:r w:rsidR="00C05751" w:rsidRPr="00CA1AFF">
        <w:rPr>
          <w:b/>
          <w:szCs w:val="28"/>
        </w:rPr>
        <w:t xml:space="preserve">городского </w:t>
      </w:r>
      <w:proofErr w:type="gramStart"/>
      <w:r w:rsidR="00C05751" w:rsidRPr="00CA1AFF">
        <w:rPr>
          <w:b/>
          <w:szCs w:val="28"/>
        </w:rPr>
        <w:t>округа</w:t>
      </w:r>
      <w:proofErr w:type="gramEnd"/>
      <w:r w:rsidR="00C05751" w:rsidRPr="00CA1AFF">
        <w:rPr>
          <w:b/>
          <w:szCs w:val="28"/>
        </w:rPr>
        <w:t xml:space="preserve"> ЗАТО п.</w:t>
      </w:r>
      <w:r w:rsidR="00CA1AFF">
        <w:rPr>
          <w:b/>
          <w:szCs w:val="28"/>
        </w:rPr>
        <w:t xml:space="preserve"> </w:t>
      </w:r>
      <w:r w:rsidR="00C05751" w:rsidRPr="00CA1AFF">
        <w:rPr>
          <w:b/>
          <w:szCs w:val="28"/>
        </w:rPr>
        <w:t>Горный</w:t>
      </w:r>
      <w:r w:rsidR="00CA1AFF">
        <w:rPr>
          <w:b/>
          <w:szCs w:val="28"/>
        </w:rPr>
        <w:t xml:space="preserve"> Забайкальского края </w:t>
      </w:r>
      <w:r w:rsidR="00C05751" w:rsidRPr="00CA1AFF">
        <w:rPr>
          <w:b/>
          <w:szCs w:val="28"/>
        </w:rPr>
        <w:t xml:space="preserve"> </w:t>
      </w:r>
      <w:r w:rsidRPr="00CA1AFF">
        <w:rPr>
          <w:b/>
          <w:szCs w:val="28"/>
        </w:rPr>
        <w:t xml:space="preserve">в составе ведомственной структуры расходов бюджета </w:t>
      </w:r>
      <w:r w:rsidR="00C05751" w:rsidRPr="00CA1AFF">
        <w:rPr>
          <w:b/>
          <w:szCs w:val="28"/>
        </w:rPr>
        <w:t>городского округа ЗАТО п.</w:t>
      </w:r>
      <w:r w:rsidR="00CA1AFF">
        <w:rPr>
          <w:b/>
          <w:szCs w:val="28"/>
        </w:rPr>
        <w:t xml:space="preserve"> </w:t>
      </w:r>
      <w:r w:rsidR="00C05751" w:rsidRPr="00CA1AFF">
        <w:rPr>
          <w:b/>
          <w:szCs w:val="28"/>
        </w:rPr>
        <w:t>Горный</w:t>
      </w:r>
      <w:r w:rsidR="00CA1AFF">
        <w:rPr>
          <w:b/>
          <w:szCs w:val="28"/>
        </w:rPr>
        <w:t xml:space="preserve"> Забайкальского края</w:t>
      </w:r>
      <w:r w:rsidR="00C05751" w:rsidRPr="00CA1AFF">
        <w:rPr>
          <w:b/>
          <w:szCs w:val="28"/>
        </w:rPr>
        <w:t xml:space="preserve"> </w:t>
      </w:r>
      <w:r w:rsidRPr="00CA1AFF">
        <w:rPr>
          <w:b/>
          <w:szCs w:val="28"/>
        </w:rPr>
        <w:t xml:space="preserve">на </w:t>
      </w:r>
      <w:r w:rsidR="00C05751" w:rsidRPr="00CA1AFF">
        <w:rPr>
          <w:b/>
          <w:szCs w:val="28"/>
        </w:rPr>
        <w:t>202</w:t>
      </w:r>
      <w:r w:rsidR="0068344A">
        <w:rPr>
          <w:b/>
          <w:szCs w:val="28"/>
        </w:rPr>
        <w:t>5</w:t>
      </w:r>
      <w:r w:rsidRPr="00CA1AFF">
        <w:rPr>
          <w:b/>
          <w:szCs w:val="28"/>
        </w:rPr>
        <w:t xml:space="preserve"> год </w:t>
      </w:r>
    </w:p>
    <w:p w14:paraId="32E38EF2" w14:textId="57B26804" w:rsidR="00E86A5F" w:rsidRPr="00E86A5F" w:rsidRDefault="00E86A5F" w:rsidP="00E86A5F">
      <w:pPr>
        <w:keepNext/>
        <w:jc w:val="right"/>
        <w:rPr>
          <w:szCs w:val="28"/>
        </w:rPr>
      </w:pPr>
    </w:p>
    <w:tbl>
      <w:tblPr>
        <w:tblW w:w="56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67"/>
        <w:gridCol w:w="547"/>
        <w:gridCol w:w="954"/>
        <w:gridCol w:w="1398"/>
        <w:gridCol w:w="789"/>
        <w:gridCol w:w="2663"/>
        <w:gridCol w:w="1100"/>
        <w:gridCol w:w="1593"/>
        <w:gridCol w:w="9"/>
      </w:tblGrid>
      <w:tr w:rsidR="009B66F0" w:rsidRPr="00CA1AFF" w14:paraId="1B319A33" w14:textId="77777777" w:rsidTr="00B159A7">
        <w:trPr>
          <w:gridAfter w:val="1"/>
          <w:wAfter w:w="4" w:type="pct"/>
        </w:trPr>
        <w:tc>
          <w:tcPr>
            <w:tcW w:w="24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EE16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Коды классификации расходов бюджета</w:t>
            </w:r>
          </w:p>
        </w:tc>
        <w:tc>
          <w:tcPr>
            <w:tcW w:w="1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238CB2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Наименование программы, раздела, подраздела, целевой статьи и вида расходов</w:t>
            </w:r>
          </w:p>
        </w:tc>
        <w:tc>
          <w:tcPr>
            <w:tcW w:w="1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9662C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Сумма, тыс. рублей</w:t>
            </w:r>
          </w:p>
        </w:tc>
      </w:tr>
      <w:tr w:rsidR="009B66F0" w:rsidRPr="00CA1AFF" w14:paraId="7EB92E0B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565CD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главного распорядителя средств бюджета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4A0E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Раз-дел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8DA18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CA1AFF">
              <w:rPr>
                <w:sz w:val="24"/>
                <w:szCs w:val="24"/>
              </w:rPr>
              <w:t>Подраз</w:t>
            </w:r>
            <w:proofErr w:type="spellEnd"/>
            <w:r w:rsidRPr="00CA1AFF">
              <w:rPr>
                <w:sz w:val="24"/>
                <w:szCs w:val="24"/>
              </w:rPr>
              <w:t>-дел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3B0DA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43E69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 xml:space="preserve">вид </w:t>
            </w:r>
            <w:proofErr w:type="spellStart"/>
            <w:r w:rsidRPr="00CA1AFF">
              <w:rPr>
                <w:sz w:val="24"/>
                <w:szCs w:val="24"/>
              </w:rPr>
              <w:t>расхо-дов</w:t>
            </w:r>
            <w:proofErr w:type="spellEnd"/>
          </w:p>
        </w:tc>
        <w:tc>
          <w:tcPr>
            <w:tcW w:w="1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B2A38" w14:textId="77777777" w:rsidR="009B66F0" w:rsidRPr="00CA1AFF" w:rsidRDefault="009B66F0" w:rsidP="00BC3019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8BA6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Всего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D28F5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9B66F0" w:rsidRPr="00CA1AFF" w14:paraId="2F926D9C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8638B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959A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B0113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FE5C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DBB2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5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F386C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4B45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7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6D36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8</w:t>
            </w:r>
          </w:p>
        </w:tc>
      </w:tr>
      <w:tr w:rsidR="009B66F0" w:rsidRPr="00CA1AFF" w14:paraId="58E6442A" w14:textId="77777777" w:rsidTr="00B159A7">
        <w:trPr>
          <w:trHeight w:val="886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CDF9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7AD6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21D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8297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0110010010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9E97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E87C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bCs/>
                <w:sz w:val="24"/>
                <w:szCs w:val="24"/>
              </w:rPr>
              <w:t>«Противодействие коррупции в городском округе ЗАТО п. Горный на 2024-2028 годы</w:t>
            </w:r>
            <w:r w:rsidRPr="00CA1AFF">
              <w:rPr>
                <w:sz w:val="24"/>
                <w:szCs w:val="24"/>
              </w:rPr>
              <w:t>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D0E2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12,5</w:t>
            </w:r>
            <w:r w:rsidRPr="00CA1AFF">
              <w:rPr>
                <w:sz w:val="24"/>
                <w:szCs w:val="24"/>
              </w:rPr>
              <w:t>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6743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45D9E440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DC66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E010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A9B2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CA02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0510010010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9F58" w14:textId="6DB00A58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CD09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«Программа развития информационного общества в городском округе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927C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6C13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20054EC9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52CD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5D5D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78EC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E228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1010010100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EBFF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A32D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«Обеспечение пожарной безопасности городского округа ЗАТО п. Горный на 2024-2028 годы</w:t>
            </w:r>
            <w:r w:rsidRPr="00CA1AFF">
              <w:rPr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D3D6" w14:textId="150F21A4" w:rsidR="009B66F0" w:rsidRPr="00CA1AFF" w:rsidRDefault="009B66F0" w:rsidP="00411B62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6E17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303E6CC2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3430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CDA3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A289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1DB6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0310010020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B4F3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7BFB" w14:textId="62870C04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«Построение и развитие аппаратно-программного комплекса "Безопасный город" на территории городского округа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44BE" w14:textId="20BABC9B" w:rsidR="009B66F0" w:rsidRPr="00CA1AFF" w:rsidRDefault="009B66F0" w:rsidP="00D7074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70749">
              <w:rPr>
                <w:sz w:val="24"/>
                <w:szCs w:val="24"/>
              </w:rPr>
              <w:t>95,52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10D4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0D0B204D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1CD9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B0E3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B833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5E29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0310010021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185E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C74F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«Профилактика терроризма и экстремизма на территории городского округа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F086" w14:textId="35844780" w:rsidR="009B66F0" w:rsidRPr="00CA1AFF" w:rsidRDefault="00D70749" w:rsidP="00D7074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24,48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21D0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502C5AA8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E77C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851E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C085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6205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0410010020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1A08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71F0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</w:t>
            </w:r>
            <w:r w:rsidRPr="00CA1AFF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3AD2D" w14:textId="109F029C" w:rsidR="009B66F0" w:rsidRPr="00CA1AFF" w:rsidRDefault="00E17FDD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B66F0">
              <w:rPr>
                <w:sz w:val="24"/>
                <w:szCs w:val="24"/>
              </w:rPr>
              <w:t>0</w:t>
            </w:r>
            <w:r w:rsidR="009B66F0"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5889" w14:textId="77777777" w:rsidR="009B66F0" w:rsidRPr="00CA1AFF" w:rsidRDefault="009B66F0" w:rsidP="00BC3019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2BDB020C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9F91" w14:textId="2462DB34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5E42" w14:textId="720B9899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F473" w14:textId="4C513D71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BDE4" w14:textId="26818384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0410010020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8CB3" w14:textId="2CA1A2CB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83B3" w14:textId="5FCC3135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</w:t>
            </w:r>
            <w:r w:rsidRPr="00CA1AFF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 – 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34E3" w14:textId="7493C1B5" w:rsidR="009B66F0" w:rsidRDefault="00E17FDD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165,02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8730" w14:textId="2B10F4C3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9B66F0" w:rsidRPr="00CA1AFF" w14:paraId="684BDAA7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D10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1AE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4CC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E47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0410010020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FE07" w14:textId="599BC301" w:rsidR="009B66F0" w:rsidRDefault="00E17FDD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611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26F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</w:t>
            </w:r>
            <w:r w:rsidRPr="00CA1AFF">
              <w:rPr>
                <w:bCs/>
                <w:iCs/>
                <w:sz w:val="24"/>
                <w:szCs w:val="24"/>
              </w:rPr>
              <w:t xml:space="preserve"> «Комплексные меры противодействия алкоголизации населения, незаконному обороту и употреблению наркотиков, профилактики правонарушений и </w:t>
            </w:r>
            <w:r w:rsidRPr="00CA1AFF">
              <w:rPr>
                <w:bCs/>
                <w:iCs/>
                <w:sz w:val="24"/>
                <w:szCs w:val="24"/>
              </w:rPr>
              <w:lastRenderedPageBreak/>
              <w:t>безнадзорности несовершеннолетних в городском округе ЗАТО п. Горный на 2024 – 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8696" w14:textId="75E413BD" w:rsidR="009B66F0" w:rsidRDefault="009B66F0" w:rsidP="00B159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34</w:t>
            </w:r>
            <w:r w:rsidR="00451394">
              <w:rPr>
                <w:sz w:val="24"/>
                <w:szCs w:val="24"/>
              </w:rPr>
              <w:t>4,9</w:t>
            </w:r>
            <w:r w:rsidR="00B159A7">
              <w:rPr>
                <w:sz w:val="24"/>
                <w:szCs w:val="24"/>
              </w:rPr>
              <w:t>8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F7D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24D641D8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39E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2E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A16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F2C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1310010030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3CE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082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«Комплексное развитие транспортной инфраструктуры городского округа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483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1D9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7635A57F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B04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0942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04E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59F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0210010010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A50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171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«Развитие малого и среднего предпринимательства на территории городского округа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1497" w14:textId="3280869C" w:rsidR="009B66F0" w:rsidRPr="00CA1AFF" w:rsidRDefault="009B66F0" w:rsidP="00B159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159A7">
              <w:rPr>
                <w:sz w:val="24"/>
                <w:szCs w:val="24"/>
              </w:rPr>
              <w:t>13,33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BE0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61B62B34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F79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3341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09B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F4A4" w14:textId="550D4EC4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000И455550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FE8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BF2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 xml:space="preserve">«Формирование комфортной городской среды в городском округе </w:t>
            </w:r>
            <w:r>
              <w:rPr>
                <w:sz w:val="24"/>
                <w:szCs w:val="24"/>
              </w:rPr>
              <w:t>ЗАТО п. Горный</w:t>
            </w:r>
            <w:r w:rsidRPr="00CA1AFF">
              <w:rPr>
                <w:sz w:val="24"/>
                <w:szCs w:val="24"/>
              </w:rPr>
              <w:t>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74D0" w14:textId="101B458F" w:rsidR="009B66F0" w:rsidRPr="00CA1AFF" w:rsidRDefault="009B66F0" w:rsidP="00BF1AE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F1AE0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</w:t>
            </w:r>
            <w:r w:rsidR="00BF1AE0">
              <w:rPr>
                <w:sz w:val="24"/>
                <w:szCs w:val="24"/>
              </w:rPr>
              <w:t>91,65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13E5" w14:textId="0856ED18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</w:t>
            </w:r>
            <w:r w:rsidRPr="00CA1AFF">
              <w:rPr>
                <w:sz w:val="24"/>
                <w:szCs w:val="24"/>
              </w:rPr>
              <w:t>,00</w:t>
            </w:r>
          </w:p>
        </w:tc>
      </w:tr>
      <w:tr w:rsidR="009B66F0" w:rsidRPr="00CA1AFF" w14:paraId="00B8B68E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2D60" w14:textId="48A8EAE8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7892" w14:textId="64A3B1E3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3176" w14:textId="61DDCC1D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4D18" w14:textId="2CCC9745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0310010030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414D" w14:textId="6C978685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E790" w14:textId="717FEC72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 xml:space="preserve">«Формирование комфортной городской среды в городском округе </w:t>
            </w:r>
            <w:r>
              <w:rPr>
                <w:sz w:val="24"/>
                <w:szCs w:val="24"/>
              </w:rPr>
              <w:t>ЗАТО п. Горный</w:t>
            </w:r>
            <w:r w:rsidRPr="00CA1AFF">
              <w:rPr>
                <w:sz w:val="24"/>
                <w:szCs w:val="24"/>
              </w:rPr>
              <w:t>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5FCF" w14:textId="7C001239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775B" w14:textId="1C59FF7C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9B66F0" w:rsidRPr="00CA1AFF" w14:paraId="3BEB281E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633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784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83C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3B6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0310010030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2E58" w14:textId="13B6E0AC" w:rsidR="009B66F0" w:rsidRPr="00CA1AFF" w:rsidRDefault="00B159A7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C1D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 xml:space="preserve">«Формирование комфортной городской среды в городском округе </w:t>
            </w:r>
            <w:r>
              <w:rPr>
                <w:sz w:val="24"/>
                <w:szCs w:val="24"/>
              </w:rPr>
              <w:t>ЗАТО п. Горный</w:t>
            </w:r>
            <w:r w:rsidRPr="00CA1AFF">
              <w:rPr>
                <w:sz w:val="24"/>
                <w:szCs w:val="24"/>
              </w:rPr>
              <w:t>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D661" w14:textId="7B5C35F4" w:rsidR="009B66F0" w:rsidRDefault="009B66F0" w:rsidP="00BF1AE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F1AE0">
              <w:rPr>
                <w:sz w:val="24"/>
                <w:szCs w:val="24"/>
              </w:rPr>
              <w:t> 321,40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247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7594BC94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E6A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B11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AFE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03BF" w14:textId="6CDEE75B" w:rsidR="009B66F0" w:rsidRPr="0018598D" w:rsidRDefault="009B66F0" w:rsidP="009B66F0">
            <w:pPr>
              <w:autoSpaceDE w:val="0"/>
              <w:autoSpaceDN w:val="0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1610010160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786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BBD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«Комплексное развитие социаль</w:t>
            </w:r>
            <w:r w:rsidRPr="004F37DE">
              <w:rPr>
                <w:sz w:val="24"/>
                <w:szCs w:val="24"/>
              </w:rPr>
              <w:t>ной инфраструктуры городск</w:t>
            </w:r>
            <w:r>
              <w:rPr>
                <w:sz w:val="24"/>
                <w:szCs w:val="24"/>
              </w:rPr>
              <w:t>ого округа ЗАТО п. Горный на 2018-2034</w:t>
            </w:r>
            <w:r w:rsidRPr="004F37DE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132E" w14:textId="2B542061" w:rsidR="009B66F0" w:rsidRDefault="00B159A7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345,00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BC5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2BA6D15A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605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D1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D1D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A1F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0610010060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422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74F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 xml:space="preserve">Подпрограмма «Модернизации жилищно-коммунального хозяйства городского округа ЗАТО п. Горный </w:t>
            </w:r>
            <w:r w:rsidRPr="00CA1AFF">
              <w:rPr>
                <w:sz w:val="24"/>
                <w:szCs w:val="24"/>
              </w:rPr>
              <w:lastRenderedPageBreak/>
              <w:t>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FF9F" w14:textId="43D10B02" w:rsidR="009B66F0" w:rsidRPr="00CA1AFF" w:rsidRDefault="00B159A7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631,50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531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00E8AA06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45F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B26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16A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E5B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1210010120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E68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D06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A1AFF">
              <w:rPr>
                <w:sz w:val="24"/>
                <w:szCs w:val="24"/>
              </w:rPr>
              <w:t>Энергосбережение в городском округе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815D" w14:textId="59E530FA" w:rsidR="009B66F0" w:rsidRPr="00CA1AFF" w:rsidRDefault="00B159A7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2,48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C25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3F804B27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6BE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1A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59A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CDD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0710110070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66F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75A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C35D" w14:textId="109E1AD1" w:rsidR="009B66F0" w:rsidRPr="00CA1AFF" w:rsidRDefault="00B159A7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34,97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A0F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09F9159E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DC0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CF9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700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C7D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0710110070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5002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611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5E0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1D45" w14:textId="31F250A3" w:rsidR="009B66F0" w:rsidRPr="00CA1AFF" w:rsidRDefault="009B66F0" w:rsidP="00B159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="00B159A7">
              <w:rPr>
                <w:sz w:val="24"/>
                <w:szCs w:val="24"/>
              </w:rPr>
              <w:t>4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C64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429D2102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0BF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CE9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3CF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905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1110010110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8963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611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79B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8BF9" w14:textId="5DB2DC7B" w:rsidR="009B66F0" w:rsidRPr="00CA1AFF" w:rsidRDefault="002F0C8F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46,44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A56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70329648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1362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5F4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2E5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E89A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0710210070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F760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EA7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300B" w14:textId="44A8B805" w:rsidR="009B66F0" w:rsidRPr="00CA1AFF" w:rsidRDefault="00B159A7" w:rsidP="002F0C8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88,10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EFE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147A7E77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43C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6B22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CD8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3CC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0710210070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B4B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3FA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образования городского округа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959F" w14:textId="50DAD198" w:rsidR="009B66F0" w:rsidRPr="00CA1AFF" w:rsidRDefault="00B159A7" w:rsidP="002F0C8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588,38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CCF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7AC1E011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5C32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B02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6E4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91A1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1210010120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D1E3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C9C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CA1AFF">
              <w:rPr>
                <w:sz w:val="24"/>
                <w:szCs w:val="24"/>
              </w:rPr>
              <w:t>Энергосбережение в городском округе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C398" w14:textId="77777777" w:rsidR="009B66F0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222,5</w:t>
            </w:r>
            <w:r w:rsidRPr="00CA1AFF">
              <w:rPr>
                <w:sz w:val="24"/>
                <w:szCs w:val="24"/>
              </w:rPr>
              <w:t>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67D4E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11E221A4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D7F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3A2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1FB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07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B41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0810010080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369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2ED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молодежной политики в городском округе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565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</w:t>
            </w:r>
            <w:r w:rsidRPr="00CA1AFF">
              <w:rPr>
                <w:sz w:val="24"/>
                <w:szCs w:val="24"/>
              </w:rPr>
              <w:t>,00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A4A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8F0524" w:rsidRPr="00CA1AFF" w14:paraId="394D969B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535F" w14:textId="3CE1DAA2" w:rsidR="008F0524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327C" w14:textId="28266A74" w:rsidR="008F0524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AA1E" w14:textId="681F1197" w:rsidR="008F0524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3077" w14:textId="67E0437D" w:rsidR="008F0524" w:rsidRPr="008F0524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00000</w:t>
            </w:r>
            <w:r>
              <w:rPr>
                <w:sz w:val="24"/>
                <w:szCs w:val="24"/>
                <w:lang w:val="en-US"/>
              </w:rPr>
              <w:t>L5050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30D3" w14:textId="407D0D58" w:rsidR="008F0524" w:rsidRPr="008F0524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088F" w14:textId="59EB1E11" w:rsidR="008F0524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 xml:space="preserve">«Комплексное развитие социальной инфраструктуры городского округа </w:t>
            </w:r>
            <w:r w:rsidRPr="00A559C8">
              <w:rPr>
                <w:sz w:val="24"/>
                <w:szCs w:val="24"/>
              </w:rPr>
              <w:lastRenderedPageBreak/>
              <w:t>ЗАТО п. Горный на 2018 – 2034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442B" w14:textId="7057F0BA" w:rsidR="008F0524" w:rsidRPr="00B159A7" w:rsidRDefault="008F0524" w:rsidP="00B159A7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20</w:t>
            </w:r>
            <w:r w:rsidR="00B159A7">
              <w:rPr>
                <w:sz w:val="24"/>
                <w:szCs w:val="24"/>
                <w:lang w:val="en-US"/>
              </w:rPr>
              <w:t> </w:t>
            </w:r>
            <w:r w:rsidR="00B159A7">
              <w:rPr>
                <w:sz w:val="24"/>
                <w:szCs w:val="24"/>
              </w:rPr>
              <w:t>366,60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06F5" w14:textId="2D241442" w:rsidR="008F0524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20 000,00</w:t>
            </w:r>
          </w:p>
        </w:tc>
      </w:tr>
      <w:tr w:rsidR="009B66F0" w:rsidRPr="00CA1AFF" w14:paraId="4F73B1F1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3FF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9CE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0A2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412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1510010150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6916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247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A559C8">
              <w:rPr>
                <w:sz w:val="24"/>
                <w:szCs w:val="24"/>
              </w:rPr>
              <w:t xml:space="preserve">«Укрепление общественного здоровья </w:t>
            </w:r>
            <w:r>
              <w:rPr>
                <w:sz w:val="24"/>
                <w:szCs w:val="24"/>
              </w:rPr>
              <w:t xml:space="preserve">населения </w:t>
            </w:r>
            <w:r w:rsidRPr="00A559C8">
              <w:rPr>
                <w:sz w:val="24"/>
                <w:szCs w:val="24"/>
              </w:rPr>
              <w:t>городско</w:t>
            </w:r>
            <w:r>
              <w:rPr>
                <w:sz w:val="24"/>
                <w:szCs w:val="24"/>
              </w:rPr>
              <w:t>го</w:t>
            </w:r>
            <w:r w:rsidRPr="00A559C8">
              <w:rPr>
                <w:sz w:val="24"/>
                <w:szCs w:val="24"/>
              </w:rPr>
              <w:t xml:space="preserve"> округ</w:t>
            </w:r>
            <w:r>
              <w:rPr>
                <w:sz w:val="24"/>
                <w:szCs w:val="24"/>
              </w:rPr>
              <w:t>а</w:t>
            </w:r>
            <w:r w:rsidRPr="00A559C8">
              <w:rPr>
                <w:sz w:val="24"/>
                <w:szCs w:val="24"/>
              </w:rPr>
              <w:t xml:space="preserve"> ЗАТО п. Горный на 202</w:t>
            </w:r>
            <w:r>
              <w:rPr>
                <w:sz w:val="24"/>
                <w:szCs w:val="24"/>
              </w:rPr>
              <w:t>5</w:t>
            </w:r>
            <w:r w:rsidRPr="00A559C8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9</w:t>
            </w:r>
            <w:r w:rsidRPr="00A559C8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E14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133,47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C71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26CB4E04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5CAB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D81A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17F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333F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1110010110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F3E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6358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«Доступная среда городского округа ЗАТО п. Горный на 2024-2028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07ED" w14:textId="0A169BDB" w:rsidR="009B66F0" w:rsidRPr="00CA1AFF" w:rsidRDefault="00B159A7" w:rsidP="006171D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53,5</w:t>
            </w:r>
            <w:r w:rsidR="006171DB">
              <w:rPr>
                <w:sz w:val="24"/>
                <w:szCs w:val="24"/>
              </w:rPr>
              <w:t>6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EA95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0D501F32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CBAE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2CC0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11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8CC1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05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9B23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0910010090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4B1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3566" w14:textId="4FD39BA7" w:rsidR="009B66F0" w:rsidRPr="00CA1AFF" w:rsidRDefault="009B66F0" w:rsidP="00225E58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Подпрограмма «Развитие физической культуры и спорта в городском округе ЗАТО п. Горный на 202</w:t>
            </w:r>
            <w:r w:rsidR="00225E58">
              <w:rPr>
                <w:sz w:val="24"/>
                <w:szCs w:val="24"/>
              </w:rPr>
              <w:t>5</w:t>
            </w:r>
            <w:r w:rsidRPr="00CA1AFF">
              <w:rPr>
                <w:sz w:val="24"/>
                <w:szCs w:val="24"/>
              </w:rPr>
              <w:t>-202</w:t>
            </w:r>
            <w:r w:rsidR="00225E58">
              <w:rPr>
                <w:sz w:val="24"/>
                <w:szCs w:val="24"/>
              </w:rPr>
              <w:t>9</w:t>
            </w:r>
            <w:r w:rsidRPr="00CA1AFF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8311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312,5</w:t>
            </w:r>
            <w:r w:rsidRPr="00CA1AFF">
              <w:rPr>
                <w:sz w:val="24"/>
                <w:szCs w:val="24"/>
              </w:rPr>
              <w:t>0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E411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0,00</w:t>
            </w:r>
          </w:p>
        </w:tc>
      </w:tr>
      <w:tr w:rsidR="009B66F0" w:rsidRPr="00CA1AFF" w14:paraId="1089166F" w14:textId="77777777" w:rsidTr="00B159A7"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6B6C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CA1AFF">
              <w:rPr>
                <w:sz w:val="24"/>
                <w:szCs w:val="24"/>
              </w:rPr>
              <w:t>ИТОГО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F929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551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19DD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0A34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3B57" w14:textId="77777777" w:rsidR="009B66F0" w:rsidRPr="00CA1AFF" w:rsidRDefault="009B66F0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5943" w14:textId="00C8A950" w:rsidR="009B66F0" w:rsidRPr="00CA1AFF" w:rsidRDefault="00692C01" w:rsidP="006171DB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451394">
              <w:rPr>
                <w:sz w:val="24"/>
                <w:szCs w:val="24"/>
              </w:rPr>
              <w:t> 433,3</w:t>
            </w:r>
            <w:r w:rsidR="006171DB">
              <w:rPr>
                <w:sz w:val="24"/>
                <w:szCs w:val="24"/>
              </w:rPr>
              <w:t>8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4552" w14:textId="5BF821C9" w:rsidR="009B66F0" w:rsidRPr="00CA1AFF" w:rsidRDefault="008F0524" w:rsidP="009B66F0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F0C8F">
              <w:rPr>
                <w:sz w:val="24"/>
                <w:szCs w:val="24"/>
              </w:rPr>
              <w:t>5 000</w:t>
            </w:r>
            <w:r w:rsidR="009B66F0" w:rsidRPr="00CA1AFF">
              <w:rPr>
                <w:sz w:val="24"/>
                <w:szCs w:val="24"/>
              </w:rPr>
              <w:t>,00</w:t>
            </w:r>
          </w:p>
        </w:tc>
      </w:tr>
    </w:tbl>
    <w:p w14:paraId="6BBFD7FF" w14:textId="77777777" w:rsidR="007409CF" w:rsidRDefault="007409CF" w:rsidP="007409CF">
      <w:pPr>
        <w:jc w:val="right"/>
        <w:rPr>
          <w:szCs w:val="28"/>
        </w:rPr>
      </w:pPr>
    </w:p>
    <w:p w14:paraId="39DE4686" w14:textId="17BB025F" w:rsidR="00856CDF" w:rsidRDefault="00856CDF" w:rsidP="00126362"/>
    <w:p w14:paraId="7C56BD77" w14:textId="77777777" w:rsidR="00856CDF" w:rsidRDefault="00856CDF" w:rsidP="00126362"/>
    <w:p w14:paraId="1998EEC8" w14:textId="1B0D1DB7" w:rsidR="00856CDF" w:rsidRDefault="00856CDF" w:rsidP="00126362"/>
    <w:p w14:paraId="6139ABA7" w14:textId="7C7B0C04" w:rsidR="00856CDF" w:rsidRDefault="00856CDF" w:rsidP="00126362"/>
    <w:p w14:paraId="1788FA4E" w14:textId="7CF737C2" w:rsidR="00856CDF" w:rsidRDefault="00856CDF" w:rsidP="00126362"/>
    <w:p w14:paraId="3322FADF" w14:textId="77D1EA24" w:rsidR="00856CDF" w:rsidRDefault="00856CDF" w:rsidP="00126362"/>
    <w:p w14:paraId="4B106867" w14:textId="4F82250A" w:rsidR="00765556" w:rsidRDefault="00765556" w:rsidP="00126362"/>
    <w:p w14:paraId="4ED3C081" w14:textId="2C8D06D5" w:rsidR="00765556" w:rsidRDefault="00765556" w:rsidP="00126362"/>
    <w:p w14:paraId="394BD76C" w14:textId="2D940CFF" w:rsidR="00765556" w:rsidRDefault="00765556" w:rsidP="00126362"/>
    <w:p w14:paraId="23C36669" w14:textId="1A3C8078" w:rsidR="00765556" w:rsidRDefault="00765556" w:rsidP="00126362"/>
    <w:p w14:paraId="1E194986" w14:textId="4B26498F" w:rsidR="00765556" w:rsidRDefault="00765556" w:rsidP="00126362"/>
    <w:p w14:paraId="16E0CF6A" w14:textId="4981CE87" w:rsidR="00765556" w:rsidRDefault="00765556" w:rsidP="00126362"/>
    <w:p w14:paraId="13DCF3A7" w14:textId="77777777" w:rsidR="00765556" w:rsidRDefault="00765556" w:rsidP="00126362"/>
    <w:p w14:paraId="593BEDEF" w14:textId="6B23CD1A" w:rsidR="00856CDF" w:rsidRDefault="00856CDF" w:rsidP="00126362"/>
    <w:p w14:paraId="55FDECFF" w14:textId="77777777" w:rsidR="00B16A3F" w:rsidRDefault="00B16A3F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CC062A1" w14:textId="7183526C" w:rsidR="0068344A" w:rsidRPr="00B0553A" w:rsidRDefault="008F0524" w:rsidP="0068344A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</w:t>
      </w:r>
      <w:r w:rsidR="0068344A" w:rsidRPr="00B0553A">
        <w:rPr>
          <w:sz w:val="24"/>
          <w:szCs w:val="24"/>
        </w:rPr>
        <w:t>риложение №</w:t>
      </w:r>
      <w:r w:rsidR="0068344A">
        <w:rPr>
          <w:sz w:val="24"/>
          <w:szCs w:val="24"/>
        </w:rPr>
        <w:t xml:space="preserve"> 7</w:t>
      </w:r>
    </w:p>
    <w:p w14:paraId="0B9485DF" w14:textId="77777777" w:rsidR="0068344A" w:rsidRPr="00B0553A" w:rsidRDefault="0068344A" w:rsidP="0068344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5BE06525" w14:textId="77777777" w:rsidR="0068344A" w:rsidRPr="00B0553A" w:rsidRDefault="0068344A" w:rsidP="0068344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4A9531EE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58A94A1B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718CD50F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42D685D4" w14:textId="111D0306" w:rsidR="0068344A" w:rsidRDefault="00765556" w:rsidP="0068344A">
      <w:pPr>
        <w:jc w:val="right"/>
        <w:rPr>
          <w:szCs w:val="28"/>
        </w:rPr>
      </w:pPr>
      <w:r>
        <w:rPr>
          <w:sz w:val="24"/>
          <w:szCs w:val="24"/>
        </w:rPr>
        <w:t xml:space="preserve">от 25 декабря </w:t>
      </w:r>
      <w:r w:rsidR="0068344A">
        <w:rPr>
          <w:sz w:val="24"/>
          <w:szCs w:val="24"/>
        </w:rPr>
        <w:t xml:space="preserve">2025 г. </w:t>
      </w:r>
      <w:r w:rsidR="0068344A" w:rsidRPr="00B0553A">
        <w:rPr>
          <w:sz w:val="24"/>
          <w:szCs w:val="24"/>
        </w:rPr>
        <w:t>№</w:t>
      </w:r>
      <w:r w:rsidR="00B16A3F">
        <w:rPr>
          <w:sz w:val="24"/>
          <w:szCs w:val="24"/>
        </w:rPr>
        <w:t xml:space="preserve"> 42</w:t>
      </w:r>
      <w:r w:rsidR="0068344A">
        <w:rPr>
          <w:sz w:val="24"/>
          <w:szCs w:val="24"/>
        </w:rPr>
        <w:t xml:space="preserve"> </w:t>
      </w:r>
    </w:p>
    <w:p w14:paraId="51DB3A09" w14:textId="77777777" w:rsidR="00B0337D" w:rsidRPr="004473C4" w:rsidRDefault="00B0337D" w:rsidP="008314C1">
      <w:pPr>
        <w:spacing w:line="240" w:lineRule="auto"/>
        <w:ind w:left="4678"/>
        <w:jc w:val="right"/>
        <w:rPr>
          <w:sz w:val="24"/>
          <w:szCs w:val="24"/>
        </w:rPr>
      </w:pPr>
    </w:p>
    <w:p w14:paraId="7D75553D" w14:textId="76D54C1B" w:rsidR="007409CF" w:rsidRPr="008314C1" w:rsidRDefault="007409CF" w:rsidP="008314C1">
      <w:pPr>
        <w:spacing w:line="276" w:lineRule="auto"/>
        <w:ind w:firstLine="0"/>
        <w:jc w:val="center"/>
        <w:rPr>
          <w:b/>
          <w:szCs w:val="28"/>
        </w:rPr>
      </w:pPr>
      <w:r w:rsidRPr="008314C1">
        <w:rPr>
          <w:b/>
          <w:szCs w:val="28"/>
        </w:rPr>
        <w:t xml:space="preserve">Объем и распределение бюджетных ассигнований бюджета </w:t>
      </w:r>
      <w:r w:rsidR="002245DE" w:rsidRPr="008314C1">
        <w:rPr>
          <w:b/>
          <w:szCs w:val="28"/>
        </w:rPr>
        <w:t xml:space="preserve">городского </w:t>
      </w:r>
      <w:proofErr w:type="gramStart"/>
      <w:r w:rsidR="002245DE" w:rsidRPr="008314C1">
        <w:rPr>
          <w:b/>
          <w:szCs w:val="28"/>
        </w:rPr>
        <w:t>округа</w:t>
      </w:r>
      <w:proofErr w:type="gramEnd"/>
      <w:r w:rsidR="002245DE" w:rsidRPr="008314C1">
        <w:rPr>
          <w:b/>
          <w:szCs w:val="28"/>
        </w:rPr>
        <w:t xml:space="preserve"> ЗАТО п.Горный</w:t>
      </w:r>
      <w:r w:rsidR="00AC379E">
        <w:rPr>
          <w:b/>
          <w:szCs w:val="28"/>
        </w:rPr>
        <w:t xml:space="preserve"> Забайкальского края</w:t>
      </w:r>
      <w:r w:rsidRPr="008314C1">
        <w:rPr>
          <w:b/>
          <w:szCs w:val="28"/>
        </w:rPr>
        <w:t>, направляемых на исполнение публичных нормативных обязательс</w:t>
      </w:r>
      <w:r w:rsidR="002245DE" w:rsidRPr="008314C1">
        <w:rPr>
          <w:b/>
          <w:szCs w:val="28"/>
        </w:rPr>
        <w:t>тв на 202</w:t>
      </w:r>
      <w:r w:rsidR="0068344A">
        <w:rPr>
          <w:b/>
          <w:szCs w:val="28"/>
        </w:rPr>
        <w:t>5</w:t>
      </w:r>
      <w:r w:rsidRPr="008314C1">
        <w:rPr>
          <w:b/>
          <w:szCs w:val="28"/>
        </w:rPr>
        <w:t xml:space="preserve"> год</w:t>
      </w:r>
    </w:p>
    <w:p w14:paraId="43D7FB24" w14:textId="42AB20F8" w:rsidR="007409CF" w:rsidRPr="00E86A5F" w:rsidRDefault="007409CF" w:rsidP="005A5EBF">
      <w:pPr>
        <w:keepNext/>
        <w:jc w:val="right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6"/>
        <w:gridCol w:w="5165"/>
        <w:gridCol w:w="1791"/>
      </w:tblGrid>
      <w:tr w:rsidR="007409CF" w:rsidRPr="00AC379E" w14:paraId="1FA6B0BD" w14:textId="77777777" w:rsidTr="005A5EBF">
        <w:trPr>
          <w:trHeight w:val="529"/>
        </w:trPr>
        <w:tc>
          <w:tcPr>
            <w:tcW w:w="1330" w:type="pct"/>
            <w:shd w:val="clear" w:color="auto" w:fill="auto"/>
            <w:vAlign w:val="center"/>
            <w:hideMark/>
          </w:tcPr>
          <w:p w14:paraId="235508A4" w14:textId="055D92CF" w:rsidR="007409CF" w:rsidRPr="00AC379E" w:rsidRDefault="007409CF" w:rsidP="005A5EB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716" w:type="pct"/>
            <w:shd w:val="clear" w:color="auto" w:fill="auto"/>
            <w:vAlign w:val="center"/>
            <w:hideMark/>
          </w:tcPr>
          <w:p w14:paraId="103940F7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Наименование публичного нормативного обязательства</w:t>
            </w:r>
          </w:p>
        </w:tc>
        <w:tc>
          <w:tcPr>
            <w:tcW w:w="954" w:type="pct"/>
            <w:shd w:val="clear" w:color="auto" w:fill="auto"/>
            <w:vAlign w:val="center"/>
            <w:hideMark/>
          </w:tcPr>
          <w:p w14:paraId="7F7DFED8" w14:textId="5753BDF4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Сумма</w:t>
            </w:r>
            <w:r w:rsidR="00AC379E">
              <w:rPr>
                <w:bCs/>
                <w:sz w:val="24"/>
                <w:szCs w:val="24"/>
              </w:rPr>
              <w:t>, тыс. рублей</w:t>
            </w:r>
          </w:p>
        </w:tc>
      </w:tr>
      <w:tr w:rsidR="007409CF" w:rsidRPr="00AC379E" w14:paraId="3A496587" w14:textId="77777777" w:rsidTr="005A5EBF">
        <w:trPr>
          <w:trHeight w:val="372"/>
        </w:trPr>
        <w:tc>
          <w:tcPr>
            <w:tcW w:w="1330" w:type="pct"/>
            <w:vAlign w:val="center"/>
          </w:tcPr>
          <w:p w14:paraId="58D6F755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716" w:type="pct"/>
            <w:vAlign w:val="center"/>
          </w:tcPr>
          <w:p w14:paraId="49DB6C51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54" w:type="pct"/>
            <w:vAlign w:val="center"/>
          </w:tcPr>
          <w:p w14:paraId="01D7439C" w14:textId="77777777" w:rsidR="007409CF" w:rsidRPr="00AC379E" w:rsidRDefault="007409CF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3</w:t>
            </w:r>
          </w:p>
        </w:tc>
      </w:tr>
      <w:tr w:rsidR="007409CF" w:rsidRPr="00AC379E" w14:paraId="1572F67C" w14:textId="77777777" w:rsidTr="005A5EBF">
        <w:trPr>
          <w:trHeight w:val="498"/>
        </w:trPr>
        <w:tc>
          <w:tcPr>
            <w:tcW w:w="1330" w:type="pct"/>
            <w:vAlign w:val="center"/>
          </w:tcPr>
          <w:p w14:paraId="2CC8CC2E" w14:textId="6765224A" w:rsidR="007409CF" w:rsidRPr="00AC379E" w:rsidRDefault="00FB520E" w:rsidP="005A5EBF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 w:rsidRPr="00AC379E">
              <w:rPr>
                <w:bCs/>
                <w:sz w:val="24"/>
                <w:szCs w:val="24"/>
              </w:rPr>
              <w:t>90210010000004910312</w:t>
            </w:r>
          </w:p>
        </w:tc>
        <w:tc>
          <w:tcPr>
            <w:tcW w:w="2716" w:type="pct"/>
            <w:vAlign w:val="center"/>
          </w:tcPr>
          <w:p w14:paraId="2E4DCCEA" w14:textId="008ED1C9" w:rsidR="007409CF" w:rsidRPr="00AC379E" w:rsidRDefault="00FB520E" w:rsidP="00AC379E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54" w:type="pct"/>
            <w:vAlign w:val="center"/>
          </w:tcPr>
          <w:p w14:paraId="79BAFC6E" w14:textId="4A8BCBD0" w:rsidR="007409CF" w:rsidRPr="00AC379E" w:rsidRDefault="00D0580A" w:rsidP="0068344A">
            <w:pPr>
              <w:spacing w:line="240" w:lineRule="auto"/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409,86</w:t>
            </w:r>
          </w:p>
        </w:tc>
      </w:tr>
    </w:tbl>
    <w:p w14:paraId="7666A386" w14:textId="77777777" w:rsidR="007409CF" w:rsidRPr="000E18F4" w:rsidRDefault="007409CF" w:rsidP="007409CF">
      <w:pPr>
        <w:jc w:val="left"/>
        <w:rPr>
          <w:szCs w:val="28"/>
        </w:rPr>
      </w:pPr>
    </w:p>
    <w:p w14:paraId="5A9C3986" w14:textId="77777777" w:rsidR="007409CF" w:rsidRDefault="007409CF" w:rsidP="007409CF">
      <w:pPr>
        <w:ind w:firstLine="709"/>
        <w:rPr>
          <w:szCs w:val="28"/>
        </w:rPr>
      </w:pPr>
    </w:p>
    <w:p w14:paraId="114C6CD2" w14:textId="77777777" w:rsidR="007409CF" w:rsidRDefault="007409CF" w:rsidP="007409CF">
      <w:pPr>
        <w:ind w:firstLine="709"/>
        <w:rPr>
          <w:szCs w:val="28"/>
        </w:rPr>
      </w:pPr>
    </w:p>
    <w:p w14:paraId="62831B49" w14:textId="16D4F5DC" w:rsidR="007409CF" w:rsidRDefault="007409CF" w:rsidP="007409CF">
      <w:pPr>
        <w:jc w:val="right"/>
        <w:rPr>
          <w:szCs w:val="28"/>
        </w:rPr>
      </w:pPr>
    </w:p>
    <w:p w14:paraId="02E8A92E" w14:textId="57B663E3" w:rsidR="00DA086D" w:rsidRDefault="00DA086D" w:rsidP="007409CF">
      <w:pPr>
        <w:jc w:val="right"/>
        <w:rPr>
          <w:szCs w:val="28"/>
        </w:rPr>
      </w:pPr>
    </w:p>
    <w:p w14:paraId="0B22E1F8" w14:textId="55C6E167" w:rsidR="00DA086D" w:rsidRDefault="00DA086D" w:rsidP="007409CF">
      <w:pPr>
        <w:jc w:val="right"/>
        <w:rPr>
          <w:szCs w:val="28"/>
        </w:rPr>
      </w:pPr>
    </w:p>
    <w:p w14:paraId="49C216F7" w14:textId="4214370C" w:rsidR="00DA086D" w:rsidRDefault="00DA086D" w:rsidP="007409CF">
      <w:pPr>
        <w:jc w:val="right"/>
        <w:rPr>
          <w:szCs w:val="28"/>
        </w:rPr>
      </w:pPr>
    </w:p>
    <w:p w14:paraId="1C909F54" w14:textId="685D2484" w:rsidR="00DA086D" w:rsidRDefault="00DA086D" w:rsidP="007409CF">
      <w:pPr>
        <w:jc w:val="right"/>
        <w:rPr>
          <w:szCs w:val="28"/>
        </w:rPr>
      </w:pPr>
    </w:p>
    <w:p w14:paraId="584ECC0B" w14:textId="0DC09851" w:rsidR="00DA086D" w:rsidRDefault="00DA086D" w:rsidP="007409CF">
      <w:pPr>
        <w:jc w:val="right"/>
        <w:rPr>
          <w:szCs w:val="28"/>
        </w:rPr>
      </w:pPr>
    </w:p>
    <w:p w14:paraId="30A002C4" w14:textId="6EB8EA7C" w:rsidR="00DA086D" w:rsidRDefault="00DA086D" w:rsidP="007409CF">
      <w:pPr>
        <w:jc w:val="right"/>
        <w:rPr>
          <w:szCs w:val="28"/>
        </w:rPr>
      </w:pPr>
    </w:p>
    <w:p w14:paraId="47089573" w14:textId="2F5A471A" w:rsidR="00856CDF" w:rsidRDefault="00856CDF" w:rsidP="007409CF">
      <w:pPr>
        <w:jc w:val="right"/>
        <w:rPr>
          <w:szCs w:val="28"/>
        </w:rPr>
      </w:pPr>
    </w:p>
    <w:p w14:paraId="3566809F" w14:textId="5253CE4C" w:rsidR="00856CDF" w:rsidRDefault="00856CDF" w:rsidP="007409CF">
      <w:pPr>
        <w:jc w:val="right"/>
        <w:rPr>
          <w:szCs w:val="28"/>
        </w:rPr>
      </w:pPr>
    </w:p>
    <w:p w14:paraId="5E2675B2" w14:textId="047E0509" w:rsidR="0068344A" w:rsidRDefault="0068344A" w:rsidP="007409CF">
      <w:pPr>
        <w:jc w:val="right"/>
        <w:rPr>
          <w:szCs w:val="28"/>
        </w:rPr>
      </w:pPr>
    </w:p>
    <w:p w14:paraId="64EF29C7" w14:textId="40AD000C" w:rsidR="00DA086D" w:rsidRDefault="00DA086D" w:rsidP="007409CF">
      <w:pPr>
        <w:jc w:val="right"/>
        <w:rPr>
          <w:szCs w:val="28"/>
        </w:rPr>
      </w:pPr>
    </w:p>
    <w:p w14:paraId="47E7A24D" w14:textId="4EEB59B8" w:rsidR="00DA086D" w:rsidRDefault="00DA086D" w:rsidP="007409CF">
      <w:pPr>
        <w:jc w:val="right"/>
        <w:rPr>
          <w:szCs w:val="28"/>
        </w:rPr>
      </w:pPr>
    </w:p>
    <w:p w14:paraId="35DDD11E" w14:textId="4A893714" w:rsidR="00DA086D" w:rsidRDefault="00DA086D" w:rsidP="007409CF">
      <w:pPr>
        <w:jc w:val="right"/>
        <w:rPr>
          <w:szCs w:val="28"/>
        </w:rPr>
      </w:pPr>
    </w:p>
    <w:p w14:paraId="0D12DFA6" w14:textId="3A1C9014" w:rsidR="00DA086D" w:rsidRDefault="00DA086D" w:rsidP="007409CF">
      <w:pPr>
        <w:jc w:val="right"/>
        <w:rPr>
          <w:szCs w:val="28"/>
        </w:rPr>
      </w:pPr>
    </w:p>
    <w:p w14:paraId="61141829" w14:textId="33DA21EA" w:rsidR="0068344A" w:rsidRPr="00B0553A" w:rsidRDefault="0068344A" w:rsidP="0068344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8</w:t>
      </w:r>
    </w:p>
    <w:p w14:paraId="5AEFCA23" w14:textId="77777777" w:rsidR="0068344A" w:rsidRPr="00B0553A" w:rsidRDefault="0068344A" w:rsidP="0068344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к </w:t>
      </w:r>
      <w:r>
        <w:rPr>
          <w:sz w:val="24"/>
          <w:szCs w:val="24"/>
        </w:rPr>
        <w:t>р</w:t>
      </w:r>
      <w:r w:rsidRPr="00B0553A">
        <w:rPr>
          <w:sz w:val="24"/>
          <w:szCs w:val="24"/>
        </w:rPr>
        <w:t xml:space="preserve">ешению Думы городского округа </w:t>
      </w:r>
    </w:p>
    <w:p w14:paraId="3C2A9A79" w14:textId="77777777" w:rsidR="0068344A" w:rsidRPr="00B0553A" w:rsidRDefault="0068344A" w:rsidP="0068344A">
      <w:pPr>
        <w:spacing w:line="240" w:lineRule="auto"/>
        <w:jc w:val="right"/>
        <w:rPr>
          <w:sz w:val="24"/>
          <w:szCs w:val="24"/>
        </w:rPr>
      </w:pPr>
      <w:r w:rsidRPr="00B0553A">
        <w:rPr>
          <w:sz w:val="24"/>
          <w:szCs w:val="24"/>
        </w:rPr>
        <w:t xml:space="preserve">ЗАТО п. Горный Забайкальского края </w:t>
      </w:r>
    </w:p>
    <w:p w14:paraId="4974F42A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B0553A">
        <w:rPr>
          <w:sz w:val="24"/>
          <w:szCs w:val="24"/>
        </w:rPr>
        <w:t xml:space="preserve"> </w:t>
      </w:r>
      <w:r w:rsidRPr="005A43DC">
        <w:rPr>
          <w:sz w:val="24"/>
          <w:szCs w:val="24"/>
        </w:rPr>
        <w:t>«</w:t>
      </w:r>
      <w:r w:rsidRPr="005A43DC">
        <w:rPr>
          <w:bCs/>
          <w:sz w:val="24"/>
          <w:szCs w:val="24"/>
        </w:rPr>
        <w:t xml:space="preserve">О внесении изменений в бюджет городского округа </w:t>
      </w:r>
    </w:p>
    <w:p w14:paraId="26C7D1CA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ЗАТО п. Горный Забайкальского края на 202</w:t>
      </w:r>
      <w:r>
        <w:rPr>
          <w:bCs/>
          <w:sz w:val="24"/>
          <w:szCs w:val="24"/>
        </w:rPr>
        <w:t>5</w:t>
      </w:r>
      <w:r w:rsidRPr="005A43DC">
        <w:rPr>
          <w:bCs/>
          <w:sz w:val="24"/>
          <w:szCs w:val="24"/>
        </w:rPr>
        <w:t xml:space="preserve"> год</w:t>
      </w:r>
    </w:p>
    <w:p w14:paraId="5AC806C0" w14:textId="77777777" w:rsidR="0068344A" w:rsidRPr="005A43DC" w:rsidRDefault="0068344A" w:rsidP="0068344A">
      <w:pPr>
        <w:spacing w:line="240" w:lineRule="auto"/>
        <w:ind w:firstLine="567"/>
        <w:jc w:val="right"/>
        <w:rPr>
          <w:bCs/>
          <w:sz w:val="24"/>
          <w:szCs w:val="24"/>
        </w:rPr>
      </w:pPr>
      <w:r w:rsidRPr="005A43DC">
        <w:rPr>
          <w:bCs/>
          <w:sz w:val="24"/>
          <w:szCs w:val="24"/>
        </w:rPr>
        <w:t>и плановый период 202</w:t>
      </w:r>
      <w:r>
        <w:rPr>
          <w:bCs/>
          <w:sz w:val="24"/>
          <w:szCs w:val="24"/>
        </w:rPr>
        <w:t>6 и 2027</w:t>
      </w:r>
      <w:r w:rsidRPr="005A43DC">
        <w:rPr>
          <w:bCs/>
          <w:sz w:val="24"/>
          <w:szCs w:val="24"/>
        </w:rPr>
        <w:t xml:space="preserve"> годов</w:t>
      </w:r>
      <w:r>
        <w:rPr>
          <w:bCs/>
          <w:sz w:val="24"/>
          <w:szCs w:val="24"/>
        </w:rPr>
        <w:t>»</w:t>
      </w:r>
    </w:p>
    <w:p w14:paraId="46B7E1D2" w14:textId="0AE1EF3F" w:rsidR="0068344A" w:rsidRDefault="0068344A" w:rsidP="0068344A">
      <w:pPr>
        <w:jc w:val="right"/>
        <w:rPr>
          <w:szCs w:val="28"/>
        </w:rPr>
      </w:pPr>
      <w:r>
        <w:rPr>
          <w:sz w:val="24"/>
          <w:szCs w:val="24"/>
        </w:rPr>
        <w:t>от 2</w:t>
      </w:r>
      <w:r w:rsidR="00765556">
        <w:rPr>
          <w:sz w:val="24"/>
          <w:szCs w:val="24"/>
        </w:rPr>
        <w:t>5 декабря</w:t>
      </w:r>
      <w:r>
        <w:rPr>
          <w:sz w:val="24"/>
          <w:szCs w:val="24"/>
        </w:rPr>
        <w:t xml:space="preserve"> 2025 г. </w:t>
      </w:r>
      <w:r w:rsidRPr="00B0553A">
        <w:rPr>
          <w:sz w:val="24"/>
          <w:szCs w:val="24"/>
        </w:rPr>
        <w:t>№</w:t>
      </w:r>
      <w:r w:rsidR="00B16A3F">
        <w:rPr>
          <w:sz w:val="24"/>
          <w:szCs w:val="24"/>
        </w:rPr>
        <w:t xml:space="preserve"> 42</w:t>
      </w:r>
    </w:p>
    <w:p w14:paraId="71FAAF54" w14:textId="2B379727" w:rsidR="007409CF" w:rsidRDefault="007409CF" w:rsidP="007409CF">
      <w:pPr>
        <w:jc w:val="right"/>
        <w:rPr>
          <w:szCs w:val="28"/>
        </w:rPr>
      </w:pPr>
    </w:p>
    <w:p w14:paraId="0EAE6FF0" w14:textId="7BE6AB4E" w:rsidR="00E86A5F" w:rsidRPr="00AC379E" w:rsidRDefault="00E86A5F" w:rsidP="00AC379E">
      <w:pPr>
        <w:spacing w:line="276" w:lineRule="auto"/>
        <w:ind w:firstLine="0"/>
        <w:jc w:val="center"/>
        <w:rPr>
          <w:b/>
          <w:szCs w:val="28"/>
        </w:rPr>
      </w:pPr>
      <w:r w:rsidRPr="00AC379E">
        <w:rPr>
          <w:b/>
          <w:szCs w:val="28"/>
        </w:rPr>
        <w:t xml:space="preserve">Объем и распределение субсидий, предоставляемых из бюджета </w:t>
      </w:r>
      <w:r w:rsidR="002245DE" w:rsidRPr="00AC379E">
        <w:rPr>
          <w:b/>
          <w:szCs w:val="28"/>
        </w:rPr>
        <w:t xml:space="preserve">городского </w:t>
      </w:r>
      <w:proofErr w:type="gramStart"/>
      <w:r w:rsidR="002245DE" w:rsidRPr="00AC379E">
        <w:rPr>
          <w:b/>
          <w:szCs w:val="28"/>
        </w:rPr>
        <w:t>округа</w:t>
      </w:r>
      <w:proofErr w:type="gramEnd"/>
      <w:r w:rsidR="002245DE" w:rsidRPr="00AC379E">
        <w:rPr>
          <w:b/>
          <w:szCs w:val="28"/>
        </w:rPr>
        <w:t xml:space="preserve"> ЗАТО п.</w:t>
      </w:r>
      <w:r w:rsidR="00AC379E">
        <w:rPr>
          <w:b/>
          <w:szCs w:val="28"/>
        </w:rPr>
        <w:t xml:space="preserve"> </w:t>
      </w:r>
      <w:r w:rsidR="002245DE" w:rsidRPr="00AC379E">
        <w:rPr>
          <w:b/>
          <w:szCs w:val="28"/>
        </w:rPr>
        <w:t>Горный</w:t>
      </w:r>
      <w:r w:rsidR="00AC379E">
        <w:rPr>
          <w:b/>
          <w:szCs w:val="28"/>
        </w:rPr>
        <w:t xml:space="preserve"> Забайкальского края</w:t>
      </w:r>
      <w:r w:rsidRPr="00AC379E">
        <w:rPr>
          <w:b/>
          <w:szCs w:val="28"/>
        </w:rPr>
        <w:t xml:space="preserve"> юридическим лицам (за исключением субсидий муниципальным учреждениям), индивидуальным предпринимателям, физическим лицам на </w:t>
      </w:r>
      <w:r w:rsidR="002245DE" w:rsidRPr="00AC379E">
        <w:rPr>
          <w:b/>
          <w:szCs w:val="28"/>
        </w:rPr>
        <w:t>202</w:t>
      </w:r>
      <w:r w:rsidR="0068344A">
        <w:rPr>
          <w:b/>
          <w:szCs w:val="28"/>
        </w:rPr>
        <w:t>5</w:t>
      </w:r>
      <w:r w:rsidRPr="00AC379E">
        <w:rPr>
          <w:b/>
          <w:szCs w:val="28"/>
        </w:rPr>
        <w:t xml:space="preserve"> год</w:t>
      </w:r>
    </w:p>
    <w:p w14:paraId="3BCA8FB3" w14:textId="37E5D2A2" w:rsidR="00E86A5F" w:rsidRPr="00E86A5F" w:rsidRDefault="00E86A5F" w:rsidP="00E86A5F">
      <w:pPr>
        <w:keepNext/>
        <w:jc w:val="right"/>
        <w:rPr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680"/>
        <w:gridCol w:w="4602"/>
        <w:gridCol w:w="2290"/>
      </w:tblGrid>
      <w:tr w:rsidR="00E86A5F" w:rsidRPr="00AC379E" w14:paraId="1DBD38C6" w14:textId="77777777" w:rsidTr="000C2475">
        <w:trPr>
          <w:trHeight w:val="755"/>
        </w:trPr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36245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4DD76B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Наименование субсидии</w:t>
            </w: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E025A" w14:textId="19A3B1B9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Сумма</w:t>
            </w:r>
            <w:r w:rsidR="00AC379E" w:rsidRPr="00AC379E">
              <w:rPr>
                <w:sz w:val="24"/>
                <w:szCs w:val="24"/>
              </w:rPr>
              <w:t>, тыс. рублей</w:t>
            </w:r>
          </w:p>
        </w:tc>
      </w:tr>
      <w:tr w:rsidR="00E86A5F" w:rsidRPr="00AC379E" w14:paraId="0E5F7271" w14:textId="77777777" w:rsidTr="000C2475">
        <w:trPr>
          <w:trHeight w:val="280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37C3FD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1</w:t>
            </w:r>
          </w:p>
        </w:tc>
        <w:tc>
          <w:tcPr>
            <w:tcW w:w="2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6CCBB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2</w:t>
            </w:r>
          </w:p>
        </w:tc>
        <w:tc>
          <w:tcPr>
            <w:tcW w:w="11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C8D350" w14:textId="77777777" w:rsidR="00E86A5F" w:rsidRPr="00AC379E" w:rsidRDefault="00E86A5F" w:rsidP="00E86A5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3</w:t>
            </w:r>
          </w:p>
        </w:tc>
      </w:tr>
      <w:tr w:rsidR="000C2475" w:rsidRPr="00AC379E" w14:paraId="56267128" w14:textId="77777777" w:rsidTr="000C2475">
        <w:trPr>
          <w:trHeight w:val="384"/>
        </w:trPr>
        <w:tc>
          <w:tcPr>
            <w:tcW w:w="14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44CC7" w14:textId="234C0E16" w:rsidR="000C2475" w:rsidRPr="00AC379E" w:rsidRDefault="000C2475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C379E">
              <w:rPr>
                <w:sz w:val="24"/>
                <w:szCs w:val="24"/>
              </w:rPr>
              <w:t>90205050000006100813</w:t>
            </w:r>
          </w:p>
        </w:tc>
        <w:tc>
          <w:tcPr>
            <w:tcW w:w="2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924030" w14:textId="7A87252D" w:rsidR="000C2475" w:rsidRPr="00AC379E" w:rsidRDefault="000C2475" w:rsidP="000C247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AC379E">
              <w:rPr>
                <w:color w:val="000000"/>
                <w:sz w:val="24"/>
                <w:szCs w:val="24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55FBB" w14:textId="1BB7F44A" w:rsidR="000C2475" w:rsidRDefault="00765556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0C2475">
              <w:rPr>
                <w:sz w:val="24"/>
                <w:szCs w:val="24"/>
              </w:rPr>
              <w:t>0,00</w:t>
            </w:r>
          </w:p>
        </w:tc>
      </w:tr>
      <w:tr w:rsidR="000C2475" w:rsidRPr="00AC379E" w14:paraId="337A606F" w14:textId="77777777" w:rsidTr="000C2475">
        <w:trPr>
          <w:trHeight w:val="384"/>
        </w:trPr>
        <w:tc>
          <w:tcPr>
            <w:tcW w:w="1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438B0" w14:textId="68BB19D6" w:rsidR="000C2475" w:rsidRPr="00AC379E" w:rsidRDefault="000C2475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2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F6FFD" w14:textId="77777777" w:rsidR="000C2475" w:rsidRPr="00AC379E" w:rsidRDefault="000C2475" w:rsidP="000C2475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7EB4B" w14:textId="40591655" w:rsidR="000C2475" w:rsidRDefault="00765556" w:rsidP="000C247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650,00</w:t>
            </w:r>
          </w:p>
        </w:tc>
      </w:tr>
    </w:tbl>
    <w:p w14:paraId="1593A497" w14:textId="77777777" w:rsidR="007409CF" w:rsidRDefault="007409CF" w:rsidP="007409CF">
      <w:pPr>
        <w:ind w:firstLine="709"/>
        <w:rPr>
          <w:szCs w:val="28"/>
        </w:rPr>
      </w:pPr>
    </w:p>
    <w:p w14:paraId="5C1DDF6A" w14:textId="77777777" w:rsidR="007409CF" w:rsidRDefault="007409CF" w:rsidP="007409CF">
      <w:pPr>
        <w:ind w:firstLine="709"/>
        <w:rPr>
          <w:szCs w:val="28"/>
        </w:rPr>
      </w:pPr>
    </w:p>
    <w:p w14:paraId="3F903D79" w14:textId="572CAF38" w:rsidR="00DA086D" w:rsidRDefault="00DA086D" w:rsidP="007409CF">
      <w:pPr>
        <w:ind w:firstLine="709"/>
        <w:rPr>
          <w:szCs w:val="28"/>
        </w:rPr>
      </w:pPr>
    </w:p>
    <w:p w14:paraId="684AE616" w14:textId="5B7124F5" w:rsidR="00DA086D" w:rsidRDefault="00DA086D" w:rsidP="007409CF">
      <w:pPr>
        <w:ind w:firstLine="709"/>
        <w:rPr>
          <w:szCs w:val="28"/>
        </w:rPr>
      </w:pPr>
    </w:p>
    <w:bookmarkEnd w:id="0"/>
    <w:p w14:paraId="1EA3BB53" w14:textId="00635D83" w:rsidR="00DA086D" w:rsidRDefault="00DA086D" w:rsidP="007409CF">
      <w:pPr>
        <w:ind w:firstLine="709"/>
        <w:rPr>
          <w:szCs w:val="28"/>
        </w:rPr>
      </w:pPr>
    </w:p>
    <w:sectPr w:rsidR="00DA086D" w:rsidSect="00021C3E">
      <w:footerReference w:type="default" r:id="rId10"/>
      <w:pgSz w:w="11907" w:h="16840" w:code="9"/>
      <w:pgMar w:top="1134" w:right="850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83B2BF" w14:textId="77777777" w:rsidR="00056A51" w:rsidRDefault="00056A51">
      <w:r>
        <w:separator/>
      </w:r>
    </w:p>
  </w:endnote>
  <w:endnote w:type="continuationSeparator" w:id="0">
    <w:p w14:paraId="2E79E7E6" w14:textId="77777777" w:rsidR="00056A51" w:rsidRDefault="00056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27F72" w14:textId="45B7BB0F" w:rsidR="00056A51" w:rsidRDefault="00056A51">
    <w:pPr>
      <w:pStyle w:val="af8"/>
      <w:jc w:val="right"/>
    </w:pPr>
  </w:p>
  <w:p w14:paraId="14FD7DCD" w14:textId="77777777" w:rsidR="00056A51" w:rsidRDefault="00056A51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B9580F" w14:textId="77777777" w:rsidR="00056A51" w:rsidRDefault="00056A51">
      <w:r>
        <w:separator/>
      </w:r>
    </w:p>
  </w:footnote>
  <w:footnote w:type="continuationSeparator" w:id="0">
    <w:p w14:paraId="699DFC8D" w14:textId="77777777" w:rsidR="00056A51" w:rsidRDefault="00056A51">
      <w:r>
        <w:continuationSeparator/>
      </w:r>
    </w:p>
  </w:footnote>
  <w:footnote w:type="continuationNotice" w:id="1">
    <w:p w14:paraId="1B4962BB" w14:textId="77777777" w:rsidR="00056A51" w:rsidRDefault="00056A5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>
    <w:nsid w:val="6C610C1B"/>
    <w:multiLevelType w:val="hybridMultilevel"/>
    <w:tmpl w:val="62863F88"/>
    <w:lvl w:ilvl="0" w:tplc="3B1063C2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8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0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7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1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3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4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9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40"/>
  </w:num>
  <w:num w:numId="38">
    <w:abstractNumId w:val="51"/>
  </w:num>
  <w:num w:numId="39">
    <w:abstractNumId w:val="142"/>
  </w:num>
  <w:num w:numId="40">
    <w:abstractNumId w:val="136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7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1"/>
  </w:num>
  <w:num w:numId="56">
    <w:abstractNumId w:val="31"/>
  </w:num>
  <w:num w:numId="57">
    <w:abstractNumId w:val="30"/>
  </w:num>
  <w:num w:numId="58">
    <w:abstractNumId w:val="132"/>
  </w:num>
  <w:num w:numId="59">
    <w:abstractNumId w:val="100"/>
  </w:num>
  <w:num w:numId="60">
    <w:abstractNumId w:val="87"/>
  </w:num>
  <w:num w:numId="61">
    <w:abstractNumId w:val="131"/>
  </w:num>
  <w:num w:numId="62">
    <w:abstractNumId w:val="14"/>
  </w:num>
  <w:num w:numId="63">
    <w:abstractNumId w:val="67"/>
  </w:num>
  <w:num w:numId="64">
    <w:abstractNumId w:val="133"/>
  </w:num>
  <w:num w:numId="65">
    <w:abstractNumId w:val="116"/>
  </w:num>
  <w:num w:numId="66">
    <w:abstractNumId w:val="107"/>
  </w:num>
  <w:num w:numId="67">
    <w:abstractNumId w:val="128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5"/>
  </w:num>
  <w:num w:numId="80">
    <w:abstractNumId w:val="122"/>
  </w:num>
  <w:num w:numId="81">
    <w:abstractNumId w:val="138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4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9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3"/>
  </w:num>
  <w:num w:numId="106">
    <w:abstractNumId w:val="130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 w:numId="136">
    <w:abstractNumId w:val="127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2C6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47CC"/>
    <w:rsid w:val="00015447"/>
    <w:rsid w:val="000156A7"/>
    <w:rsid w:val="00016ABC"/>
    <w:rsid w:val="00017511"/>
    <w:rsid w:val="0001756F"/>
    <w:rsid w:val="00020E4F"/>
    <w:rsid w:val="000216BE"/>
    <w:rsid w:val="00021C3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D4C"/>
    <w:rsid w:val="00045D24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A51"/>
    <w:rsid w:val="00056B06"/>
    <w:rsid w:val="00057C5C"/>
    <w:rsid w:val="00060F6B"/>
    <w:rsid w:val="0006184A"/>
    <w:rsid w:val="00061871"/>
    <w:rsid w:val="00061A1F"/>
    <w:rsid w:val="00061FEE"/>
    <w:rsid w:val="00062B56"/>
    <w:rsid w:val="00062B75"/>
    <w:rsid w:val="00062C39"/>
    <w:rsid w:val="00062F20"/>
    <w:rsid w:val="000634B3"/>
    <w:rsid w:val="00063F0E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656D"/>
    <w:rsid w:val="000874C5"/>
    <w:rsid w:val="000876A0"/>
    <w:rsid w:val="00090409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56BA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B7BEA"/>
    <w:rsid w:val="000C0A3A"/>
    <w:rsid w:val="000C1C04"/>
    <w:rsid w:val="000C1D94"/>
    <w:rsid w:val="000C2362"/>
    <w:rsid w:val="000C2475"/>
    <w:rsid w:val="000C2A14"/>
    <w:rsid w:val="000C2DFB"/>
    <w:rsid w:val="000C325F"/>
    <w:rsid w:val="000C34BE"/>
    <w:rsid w:val="000C381A"/>
    <w:rsid w:val="000C3DEA"/>
    <w:rsid w:val="000C44CF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3ECB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720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014"/>
    <w:rsid w:val="001074EA"/>
    <w:rsid w:val="00107BA2"/>
    <w:rsid w:val="00107D3D"/>
    <w:rsid w:val="00110099"/>
    <w:rsid w:val="0011144B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0504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08E1"/>
    <w:rsid w:val="00131241"/>
    <w:rsid w:val="001319A9"/>
    <w:rsid w:val="00132551"/>
    <w:rsid w:val="001325E0"/>
    <w:rsid w:val="0013278D"/>
    <w:rsid w:val="00132C3B"/>
    <w:rsid w:val="00134098"/>
    <w:rsid w:val="001342F0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8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4FD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535"/>
    <w:rsid w:val="00163BA2"/>
    <w:rsid w:val="00163D87"/>
    <w:rsid w:val="0016469D"/>
    <w:rsid w:val="001650AC"/>
    <w:rsid w:val="00165E42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5C2C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723"/>
    <w:rsid w:val="001C1B2D"/>
    <w:rsid w:val="001C36E4"/>
    <w:rsid w:val="001C3A4D"/>
    <w:rsid w:val="001C3AAE"/>
    <w:rsid w:val="001C46E0"/>
    <w:rsid w:val="001C4B57"/>
    <w:rsid w:val="001C56EE"/>
    <w:rsid w:val="001C5FC3"/>
    <w:rsid w:val="001C6F2D"/>
    <w:rsid w:val="001C79CE"/>
    <w:rsid w:val="001D179C"/>
    <w:rsid w:val="001D28C9"/>
    <w:rsid w:val="001D2CE5"/>
    <w:rsid w:val="001D2D96"/>
    <w:rsid w:val="001D2EBE"/>
    <w:rsid w:val="001D34AF"/>
    <w:rsid w:val="001D3625"/>
    <w:rsid w:val="001D3D2C"/>
    <w:rsid w:val="001D3ECA"/>
    <w:rsid w:val="001D42FB"/>
    <w:rsid w:val="001D45A3"/>
    <w:rsid w:val="001D5133"/>
    <w:rsid w:val="001D5E84"/>
    <w:rsid w:val="001D7677"/>
    <w:rsid w:val="001E09A0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50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744"/>
    <w:rsid w:val="002209BC"/>
    <w:rsid w:val="00221955"/>
    <w:rsid w:val="00222184"/>
    <w:rsid w:val="00222640"/>
    <w:rsid w:val="00222FAE"/>
    <w:rsid w:val="002245DE"/>
    <w:rsid w:val="0022460A"/>
    <w:rsid w:val="00225763"/>
    <w:rsid w:val="00225E58"/>
    <w:rsid w:val="002269C0"/>
    <w:rsid w:val="00226C07"/>
    <w:rsid w:val="00227338"/>
    <w:rsid w:val="00227B75"/>
    <w:rsid w:val="0023052B"/>
    <w:rsid w:val="00230626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31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3DCF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29F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4BFC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170"/>
    <w:rsid w:val="002942FD"/>
    <w:rsid w:val="00294306"/>
    <w:rsid w:val="0029445B"/>
    <w:rsid w:val="00294DEF"/>
    <w:rsid w:val="00294FA8"/>
    <w:rsid w:val="0029669B"/>
    <w:rsid w:val="00297045"/>
    <w:rsid w:val="002A15B0"/>
    <w:rsid w:val="002A15B1"/>
    <w:rsid w:val="002A17D8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6C61"/>
    <w:rsid w:val="002A7338"/>
    <w:rsid w:val="002A7E11"/>
    <w:rsid w:val="002B0286"/>
    <w:rsid w:val="002B02B5"/>
    <w:rsid w:val="002B07D1"/>
    <w:rsid w:val="002B0D20"/>
    <w:rsid w:val="002B0E80"/>
    <w:rsid w:val="002B1A31"/>
    <w:rsid w:val="002B1B93"/>
    <w:rsid w:val="002B21F5"/>
    <w:rsid w:val="002B21FB"/>
    <w:rsid w:val="002B26EA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6AC5"/>
    <w:rsid w:val="002E7EFE"/>
    <w:rsid w:val="002E7F5A"/>
    <w:rsid w:val="002F0292"/>
    <w:rsid w:val="002F0617"/>
    <w:rsid w:val="002F0C8F"/>
    <w:rsid w:val="002F0CB4"/>
    <w:rsid w:val="002F18E1"/>
    <w:rsid w:val="002F1A21"/>
    <w:rsid w:val="002F249F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117A5"/>
    <w:rsid w:val="0031186E"/>
    <w:rsid w:val="00312493"/>
    <w:rsid w:val="0031285B"/>
    <w:rsid w:val="00312BFA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0BC1"/>
    <w:rsid w:val="003227A4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6BFA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1A9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586C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5B7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0F93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4A0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705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1B62"/>
    <w:rsid w:val="004128E8"/>
    <w:rsid w:val="00412C01"/>
    <w:rsid w:val="004139C0"/>
    <w:rsid w:val="00413A6D"/>
    <w:rsid w:val="00413B24"/>
    <w:rsid w:val="0041410B"/>
    <w:rsid w:val="00414362"/>
    <w:rsid w:val="00415124"/>
    <w:rsid w:val="004157AF"/>
    <w:rsid w:val="0041587D"/>
    <w:rsid w:val="004177D3"/>
    <w:rsid w:val="004206A7"/>
    <w:rsid w:val="0042082B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1520"/>
    <w:rsid w:val="00432049"/>
    <w:rsid w:val="0043254E"/>
    <w:rsid w:val="00432835"/>
    <w:rsid w:val="004335B3"/>
    <w:rsid w:val="0043390D"/>
    <w:rsid w:val="00433B62"/>
    <w:rsid w:val="0043436D"/>
    <w:rsid w:val="00434519"/>
    <w:rsid w:val="004345EF"/>
    <w:rsid w:val="00435558"/>
    <w:rsid w:val="004358AA"/>
    <w:rsid w:val="00436389"/>
    <w:rsid w:val="00436948"/>
    <w:rsid w:val="00436ED8"/>
    <w:rsid w:val="00437703"/>
    <w:rsid w:val="00440803"/>
    <w:rsid w:val="00440E70"/>
    <w:rsid w:val="004415E7"/>
    <w:rsid w:val="004423F9"/>
    <w:rsid w:val="004425D9"/>
    <w:rsid w:val="00442A62"/>
    <w:rsid w:val="00442AD6"/>
    <w:rsid w:val="00442FBA"/>
    <w:rsid w:val="004434C9"/>
    <w:rsid w:val="00444154"/>
    <w:rsid w:val="0044419A"/>
    <w:rsid w:val="004450E3"/>
    <w:rsid w:val="004459FA"/>
    <w:rsid w:val="00445BE2"/>
    <w:rsid w:val="004468E6"/>
    <w:rsid w:val="00450213"/>
    <w:rsid w:val="00450A80"/>
    <w:rsid w:val="00450BD0"/>
    <w:rsid w:val="004511ED"/>
    <w:rsid w:val="00451394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2E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84F"/>
    <w:rsid w:val="004838D6"/>
    <w:rsid w:val="00483D58"/>
    <w:rsid w:val="00484837"/>
    <w:rsid w:val="0048498F"/>
    <w:rsid w:val="00484ED2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131"/>
    <w:rsid w:val="004D064A"/>
    <w:rsid w:val="004D08F9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486"/>
    <w:rsid w:val="004E26BB"/>
    <w:rsid w:val="004E2D23"/>
    <w:rsid w:val="004E467B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64E"/>
    <w:rsid w:val="00505BA4"/>
    <w:rsid w:val="00505ED5"/>
    <w:rsid w:val="00506395"/>
    <w:rsid w:val="00506DA4"/>
    <w:rsid w:val="00506E8A"/>
    <w:rsid w:val="00511BD1"/>
    <w:rsid w:val="005122E7"/>
    <w:rsid w:val="00512494"/>
    <w:rsid w:val="00512AAA"/>
    <w:rsid w:val="005139F8"/>
    <w:rsid w:val="0051425F"/>
    <w:rsid w:val="00514F0F"/>
    <w:rsid w:val="005158C7"/>
    <w:rsid w:val="00517FDF"/>
    <w:rsid w:val="0052036F"/>
    <w:rsid w:val="00520D04"/>
    <w:rsid w:val="00520DCC"/>
    <w:rsid w:val="005215EB"/>
    <w:rsid w:val="00521F1B"/>
    <w:rsid w:val="0052205F"/>
    <w:rsid w:val="00522451"/>
    <w:rsid w:val="005226E7"/>
    <w:rsid w:val="005230BB"/>
    <w:rsid w:val="0052352B"/>
    <w:rsid w:val="00523599"/>
    <w:rsid w:val="0052359E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A21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453"/>
    <w:rsid w:val="0056152C"/>
    <w:rsid w:val="0056185E"/>
    <w:rsid w:val="00563118"/>
    <w:rsid w:val="0056361B"/>
    <w:rsid w:val="0056378F"/>
    <w:rsid w:val="00563D82"/>
    <w:rsid w:val="00564317"/>
    <w:rsid w:val="0056436D"/>
    <w:rsid w:val="00564721"/>
    <w:rsid w:val="00564AE3"/>
    <w:rsid w:val="005656CC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5E3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0EA6"/>
    <w:rsid w:val="005913AA"/>
    <w:rsid w:val="0059238B"/>
    <w:rsid w:val="00592FB0"/>
    <w:rsid w:val="00593B4F"/>
    <w:rsid w:val="00593B60"/>
    <w:rsid w:val="00594118"/>
    <w:rsid w:val="0059450D"/>
    <w:rsid w:val="00594753"/>
    <w:rsid w:val="00594DF4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19DB"/>
    <w:rsid w:val="005A25B4"/>
    <w:rsid w:val="005A2C2E"/>
    <w:rsid w:val="005A33C1"/>
    <w:rsid w:val="005A33D1"/>
    <w:rsid w:val="005A354B"/>
    <w:rsid w:val="005A3A2E"/>
    <w:rsid w:val="005A3A3A"/>
    <w:rsid w:val="005A43DC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3C7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32F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4A1"/>
    <w:rsid w:val="005C5E25"/>
    <w:rsid w:val="005C5E73"/>
    <w:rsid w:val="005C6150"/>
    <w:rsid w:val="005C7250"/>
    <w:rsid w:val="005C7465"/>
    <w:rsid w:val="005C79A5"/>
    <w:rsid w:val="005D0299"/>
    <w:rsid w:val="005D127B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634D"/>
    <w:rsid w:val="006171DB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6FA"/>
    <w:rsid w:val="00672060"/>
    <w:rsid w:val="006721AA"/>
    <w:rsid w:val="00673045"/>
    <w:rsid w:val="0067323C"/>
    <w:rsid w:val="00673A50"/>
    <w:rsid w:val="0067498C"/>
    <w:rsid w:val="00675E06"/>
    <w:rsid w:val="006764BB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44A"/>
    <w:rsid w:val="006836A9"/>
    <w:rsid w:val="006837A6"/>
    <w:rsid w:val="00683CC5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C01"/>
    <w:rsid w:val="00692E1C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538F"/>
    <w:rsid w:val="00696F4F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48B5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617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18F"/>
    <w:rsid w:val="006D55CE"/>
    <w:rsid w:val="006D565C"/>
    <w:rsid w:val="006D6A8A"/>
    <w:rsid w:val="006D78A9"/>
    <w:rsid w:val="006E0108"/>
    <w:rsid w:val="006E0B39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13E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4F70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B1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2250"/>
    <w:rsid w:val="00742A29"/>
    <w:rsid w:val="00742A2A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62"/>
    <w:rsid w:val="007621E5"/>
    <w:rsid w:val="007622A5"/>
    <w:rsid w:val="0076233E"/>
    <w:rsid w:val="00762F55"/>
    <w:rsid w:val="00763CC9"/>
    <w:rsid w:val="007641B2"/>
    <w:rsid w:val="007648C5"/>
    <w:rsid w:val="00764E77"/>
    <w:rsid w:val="0076503A"/>
    <w:rsid w:val="00765556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76A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37C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5CF"/>
    <w:rsid w:val="00814D20"/>
    <w:rsid w:val="00814D2E"/>
    <w:rsid w:val="008157F8"/>
    <w:rsid w:val="00815820"/>
    <w:rsid w:val="008159E7"/>
    <w:rsid w:val="00815BE8"/>
    <w:rsid w:val="00815C60"/>
    <w:rsid w:val="008162C6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4C1"/>
    <w:rsid w:val="0083189C"/>
    <w:rsid w:val="00832313"/>
    <w:rsid w:val="0083278F"/>
    <w:rsid w:val="00832F3B"/>
    <w:rsid w:val="00833B5D"/>
    <w:rsid w:val="008341D3"/>
    <w:rsid w:val="008346C5"/>
    <w:rsid w:val="00834F09"/>
    <w:rsid w:val="0083503C"/>
    <w:rsid w:val="0083504B"/>
    <w:rsid w:val="00835C00"/>
    <w:rsid w:val="00836221"/>
    <w:rsid w:val="008366E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2D36"/>
    <w:rsid w:val="0085315B"/>
    <w:rsid w:val="00853570"/>
    <w:rsid w:val="00854145"/>
    <w:rsid w:val="00854199"/>
    <w:rsid w:val="008546FB"/>
    <w:rsid w:val="00855328"/>
    <w:rsid w:val="008568F2"/>
    <w:rsid w:val="00856C14"/>
    <w:rsid w:val="00856CDF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270C"/>
    <w:rsid w:val="008730B6"/>
    <w:rsid w:val="008730D0"/>
    <w:rsid w:val="00873242"/>
    <w:rsid w:val="008736C2"/>
    <w:rsid w:val="00873743"/>
    <w:rsid w:val="008743BF"/>
    <w:rsid w:val="0087463D"/>
    <w:rsid w:val="0087475B"/>
    <w:rsid w:val="00875083"/>
    <w:rsid w:val="008760A0"/>
    <w:rsid w:val="0087668C"/>
    <w:rsid w:val="008768A0"/>
    <w:rsid w:val="00876994"/>
    <w:rsid w:val="00876E07"/>
    <w:rsid w:val="008772DE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872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18E4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CE2"/>
    <w:rsid w:val="008B4E16"/>
    <w:rsid w:val="008B50F8"/>
    <w:rsid w:val="008B64A3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D0009"/>
    <w:rsid w:val="008D0548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19E8"/>
    <w:rsid w:val="008E22E1"/>
    <w:rsid w:val="008E2488"/>
    <w:rsid w:val="008E270F"/>
    <w:rsid w:val="008E4226"/>
    <w:rsid w:val="008E4B9F"/>
    <w:rsid w:val="008E4EE7"/>
    <w:rsid w:val="008E4F4F"/>
    <w:rsid w:val="008E603E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0524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4"/>
    <w:rsid w:val="009372BF"/>
    <w:rsid w:val="009378DF"/>
    <w:rsid w:val="00937C30"/>
    <w:rsid w:val="00940295"/>
    <w:rsid w:val="00940907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3F96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DB1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51EB"/>
    <w:rsid w:val="009A6280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B66F0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8BA"/>
    <w:rsid w:val="00A01D06"/>
    <w:rsid w:val="00A01EE9"/>
    <w:rsid w:val="00A02B07"/>
    <w:rsid w:val="00A051A5"/>
    <w:rsid w:val="00A053C4"/>
    <w:rsid w:val="00A05D92"/>
    <w:rsid w:val="00A065CA"/>
    <w:rsid w:val="00A07248"/>
    <w:rsid w:val="00A07D11"/>
    <w:rsid w:val="00A106AE"/>
    <w:rsid w:val="00A108A7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9AD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0D3"/>
    <w:rsid w:val="00A272DC"/>
    <w:rsid w:val="00A2732C"/>
    <w:rsid w:val="00A2771D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4C62"/>
    <w:rsid w:val="00A554B7"/>
    <w:rsid w:val="00A559C8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7B9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3D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5F3"/>
    <w:rsid w:val="00AC09F2"/>
    <w:rsid w:val="00AC0D65"/>
    <w:rsid w:val="00AC1235"/>
    <w:rsid w:val="00AC14D5"/>
    <w:rsid w:val="00AC16CD"/>
    <w:rsid w:val="00AC1CF7"/>
    <w:rsid w:val="00AC1D03"/>
    <w:rsid w:val="00AC1D53"/>
    <w:rsid w:val="00AC2E44"/>
    <w:rsid w:val="00AC3499"/>
    <w:rsid w:val="00AC379E"/>
    <w:rsid w:val="00AC4720"/>
    <w:rsid w:val="00AC4E01"/>
    <w:rsid w:val="00AC4FFA"/>
    <w:rsid w:val="00AC5080"/>
    <w:rsid w:val="00AC6001"/>
    <w:rsid w:val="00AC6589"/>
    <w:rsid w:val="00AC7457"/>
    <w:rsid w:val="00AC7762"/>
    <w:rsid w:val="00AC79C0"/>
    <w:rsid w:val="00AD036A"/>
    <w:rsid w:val="00AD0C85"/>
    <w:rsid w:val="00AD1205"/>
    <w:rsid w:val="00AD16C5"/>
    <w:rsid w:val="00AD21B8"/>
    <w:rsid w:val="00AD2735"/>
    <w:rsid w:val="00AD2BFE"/>
    <w:rsid w:val="00AD2D91"/>
    <w:rsid w:val="00AD32E9"/>
    <w:rsid w:val="00AD3595"/>
    <w:rsid w:val="00AD35BA"/>
    <w:rsid w:val="00AD3D6C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B53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37D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53A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9A7"/>
    <w:rsid w:val="00B15D87"/>
    <w:rsid w:val="00B16A3F"/>
    <w:rsid w:val="00B1705D"/>
    <w:rsid w:val="00B172EC"/>
    <w:rsid w:val="00B17BD2"/>
    <w:rsid w:val="00B17C2C"/>
    <w:rsid w:val="00B20725"/>
    <w:rsid w:val="00B215AC"/>
    <w:rsid w:val="00B21687"/>
    <w:rsid w:val="00B22274"/>
    <w:rsid w:val="00B22B3F"/>
    <w:rsid w:val="00B22B76"/>
    <w:rsid w:val="00B2346C"/>
    <w:rsid w:val="00B23645"/>
    <w:rsid w:val="00B24734"/>
    <w:rsid w:val="00B2566C"/>
    <w:rsid w:val="00B2639B"/>
    <w:rsid w:val="00B2762D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408"/>
    <w:rsid w:val="00B37891"/>
    <w:rsid w:val="00B40279"/>
    <w:rsid w:val="00B40BE2"/>
    <w:rsid w:val="00B40D4F"/>
    <w:rsid w:val="00B41215"/>
    <w:rsid w:val="00B415AD"/>
    <w:rsid w:val="00B41F3A"/>
    <w:rsid w:val="00B4395A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019"/>
    <w:rsid w:val="00BC3291"/>
    <w:rsid w:val="00BC3CF8"/>
    <w:rsid w:val="00BC4312"/>
    <w:rsid w:val="00BC46EB"/>
    <w:rsid w:val="00BC4BC2"/>
    <w:rsid w:val="00BC4F23"/>
    <w:rsid w:val="00BC4FB7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1AE0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5751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9B6"/>
    <w:rsid w:val="00C12E62"/>
    <w:rsid w:val="00C13B41"/>
    <w:rsid w:val="00C149BE"/>
    <w:rsid w:val="00C14D27"/>
    <w:rsid w:val="00C14E8E"/>
    <w:rsid w:val="00C15558"/>
    <w:rsid w:val="00C158BE"/>
    <w:rsid w:val="00C15E0B"/>
    <w:rsid w:val="00C1657C"/>
    <w:rsid w:val="00C16A58"/>
    <w:rsid w:val="00C16B42"/>
    <w:rsid w:val="00C16B4C"/>
    <w:rsid w:val="00C17BD0"/>
    <w:rsid w:val="00C20CEC"/>
    <w:rsid w:val="00C20D34"/>
    <w:rsid w:val="00C21841"/>
    <w:rsid w:val="00C21F60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2D4A"/>
    <w:rsid w:val="00C73C64"/>
    <w:rsid w:val="00C74613"/>
    <w:rsid w:val="00C74FE2"/>
    <w:rsid w:val="00C75515"/>
    <w:rsid w:val="00C755F1"/>
    <w:rsid w:val="00C75AB2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4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1AFF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A7D2F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344"/>
    <w:rsid w:val="00CD1AAD"/>
    <w:rsid w:val="00CD22A8"/>
    <w:rsid w:val="00CD246F"/>
    <w:rsid w:val="00CD27DF"/>
    <w:rsid w:val="00CD2BC6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4F4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80A"/>
    <w:rsid w:val="00D05ECC"/>
    <w:rsid w:val="00D064B7"/>
    <w:rsid w:val="00D06C54"/>
    <w:rsid w:val="00D071C4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5F0B"/>
    <w:rsid w:val="00D272B7"/>
    <w:rsid w:val="00D27496"/>
    <w:rsid w:val="00D27FD3"/>
    <w:rsid w:val="00D3058D"/>
    <w:rsid w:val="00D31794"/>
    <w:rsid w:val="00D31D39"/>
    <w:rsid w:val="00D31FAC"/>
    <w:rsid w:val="00D321E0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19C"/>
    <w:rsid w:val="00D4023A"/>
    <w:rsid w:val="00D41804"/>
    <w:rsid w:val="00D4196E"/>
    <w:rsid w:val="00D4203A"/>
    <w:rsid w:val="00D42156"/>
    <w:rsid w:val="00D42394"/>
    <w:rsid w:val="00D42453"/>
    <w:rsid w:val="00D42A3C"/>
    <w:rsid w:val="00D4322A"/>
    <w:rsid w:val="00D44961"/>
    <w:rsid w:val="00D44989"/>
    <w:rsid w:val="00D44F67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52C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0749"/>
    <w:rsid w:val="00D7175D"/>
    <w:rsid w:val="00D71806"/>
    <w:rsid w:val="00D71B69"/>
    <w:rsid w:val="00D71BFF"/>
    <w:rsid w:val="00D71CDE"/>
    <w:rsid w:val="00D72217"/>
    <w:rsid w:val="00D722FF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292B"/>
    <w:rsid w:val="00D830DF"/>
    <w:rsid w:val="00D83585"/>
    <w:rsid w:val="00D838C0"/>
    <w:rsid w:val="00D83CA7"/>
    <w:rsid w:val="00D840C9"/>
    <w:rsid w:val="00D8478F"/>
    <w:rsid w:val="00D84B64"/>
    <w:rsid w:val="00D84EBB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6B0"/>
    <w:rsid w:val="00DD3A28"/>
    <w:rsid w:val="00DD4B53"/>
    <w:rsid w:val="00DD5257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17FDD"/>
    <w:rsid w:val="00E202E6"/>
    <w:rsid w:val="00E20649"/>
    <w:rsid w:val="00E20BEA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1F9A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987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32A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D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21E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1B2"/>
    <w:rsid w:val="00EE6E17"/>
    <w:rsid w:val="00EE7044"/>
    <w:rsid w:val="00EE7F93"/>
    <w:rsid w:val="00EF0919"/>
    <w:rsid w:val="00EF0F1C"/>
    <w:rsid w:val="00EF11BB"/>
    <w:rsid w:val="00EF1BB1"/>
    <w:rsid w:val="00EF1F72"/>
    <w:rsid w:val="00EF30E1"/>
    <w:rsid w:val="00EF3D3B"/>
    <w:rsid w:val="00EF4526"/>
    <w:rsid w:val="00EF45D1"/>
    <w:rsid w:val="00EF4710"/>
    <w:rsid w:val="00EF490A"/>
    <w:rsid w:val="00EF4A4D"/>
    <w:rsid w:val="00EF5005"/>
    <w:rsid w:val="00EF599F"/>
    <w:rsid w:val="00EF5B8D"/>
    <w:rsid w:val="00EF5EFD"/>
    <w:rsid w:val="00EF64A0"/>
    <w:rsid w:val="00EF6635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0D8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4B4D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214B"/>
    <w:rsid w:val="00F4240F"/>
    <w:rsid w:val="00F427E1"/>
    <w:rsid w:val="00F441AA"/>
    <w:rsid w:val="00F44791"/>
    <w:rsid w:val="00F45682"/>
    <w:rsid w:val="00F45DB8"/>
    <w:rsid w:val="00F464E3"/>
    <w:rsid w:val="00F466A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2C02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DC0"/>
    <w:rsid w:val="00F71D94"/>
    <w:rsid w:val="00F71E0F"/>
    <w:rsid w:val="00F722D2"/>
    <w:rsid w:val="00F72462"/>
    <w:rsid w:val="00F73C88"/>
    <w:rsid w:val="00F73D84"/>
    <w:rsid w:val="00F75778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746"/>
    <w:rsid w:val="00FB4C16"/>
    <w:rsid w:val="00FB4FFB"/>
    <w:rsid w:val="00FB51D1"/>
    <w:rsid w:val="00FB520E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1CAA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43663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0337D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uiPriority w:val="39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table" w:customStyle="1" w:styleId="180">
    <w:name w:val="Сетка таблицы18"/>
    <w:basedOn w:val="a4"/>
    <w:next w:val="afa"/>
    <w:uiPriority w:val="39"/>
    <w:rsid w:val="00B055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2">
    <w:name w:val="xl122"/>
    <w:basedOn w:val="a2"/>
    <w:rsid w:val="00856CD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123">
    <w:name w:val="xl123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24">
    <w:name w:val="xl124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color w:val="000000"/>
      <w:sz w:val="16"/>
      <w:szCs w:val="16"/>
    </w:rPr>
  </w:style>
  <w:style w:type="paragraph" w:customStyle="1" w:styleId="xl125">
    <w:name w:val="xl12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16"/>
      <w:szCs w:val="16"/>
    </w:rPr>
  </w:style>
  <w:style w:type="paragraph" w:customStyle="1" w:styleId="xl126">
    <w:name w:val="xl126"/>
    <w:basedOn w:val="a2"/>
    <w:rsid w:val="00856C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27">
    <w:name w:val="xl127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28">
    <w:name w:val="xl128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29">
    <w:name w:val="xl129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16"/>
      <w:szCs w:val="16"/>
    </w:rPr>
  </w:style>
  <w:style w:type="paragraph" w:customStyle="1" w:styleId="xl131">
    <w:name w:val="xl131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16"/>
      <w:szCs w:val="16"/>
    </w:rPr>
  </w:style>
  <w:style w:type="paragraph" w:customStyle="1" w:styleId="xl132">
    <w:name w:val="xl132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33">
    <w:name w:val="xl133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34">
    <w:name w:val="xl134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5">
    <w:name w:val="xl135"/>
    <w:basedOn w:val="a2"/>
    <w:rsid w:val="00856C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6">
    <w:name w:val="xl136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37">
    <w:name w:val="xl137"/>
    <w:basedOn w:val="a2"/>
    <w:rsid w:val="00856C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8">
    <w:name w:val="xl138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9">
    <w:name w:val="xl139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40">
    <w:name w:val="xl14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41">
    <w:name w:val="xl141"/>
    <w:basedOn w:val="a2"/>
    <w:rsid w:val="00856CD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142">
    <w:name w:val="xl142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43">
    <w:name w:val="xl143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44">
    <w:name w:val="xl144"/>
    <w:basedOn w:val="a2"/>
    <w:rsid w:val="00856C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color w:val="000000"/>
      <w:sz w:val="16"/>
      <w:szCs w:val="16"/>
    </w:rPr>
  </w:style>
  <w:style w:type="paragraph" w:customStyle="1" w:styleId="xl146">
    <w:name w:val="xl146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47">
    <w:name w:val="xl147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i/>
      <w:iCs/>
      <w:sz w:val="16"/>
      <w:szCs w:val="16"/>
    </w:rPr>
  </w:style>
  <w:style w:type="paragraph" w:customStyle="1" w:styleId="xl148">
    <w:name w:val="xl148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sz w:val="16"/>
      <w:szCs w:val="16"/>
    </w:rPr>
  </w:style>
  <w:style w:type="paragraph" w:customStyle="1" w:styleId="xl149">
    <w:name w:val="xl149"/>
    <w:basedOn w:val="a2"/>
    <w:rsid w:val="00856C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51">
    <w:name w:val="xl151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2">
    <w:name w:val="xl152"/>
    <w:basedOn w:val="a2"/>
    <w:rsid w:val="00856C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3">
    <w:name w:val="xl153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2"/>
    <w:rsid w:val="00856C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xl155">
    <w:name w:val="xl15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color w:val="000000"/>
      <w:sz w:val="18"/>
      <w:szCs w:val="18"/>
    </w:rPr>
  </w:style>
  <w:style w:type="paragraph" w:customStyle="1" w:styleId="xl156">
    <w:name w:val="xl156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57">
    <w:name w:val="xl157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6"/>
      <w:szCs w:val="16"/>
    </w:rPr>
  </w:style>
  <w:style w:type="paragraph" w:customStyle="1" w:styleId="xl158">
    <w:name w:val="xl158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9">
    <w:name w:val="xl159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0">
    <w:name w:val="xl16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61">
    <w:name w:val="xl161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63">
    <w:name w:val="xl163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16"/>
      <w:szCs w:val="16"/>
    </w:rPr>
  </w:style>
  <w:style w:type="paragraph" w:customStyle="1" w:styleId="xl164">
    <w:name w:val="xl164"/>
    <w:basedOn w:val="a2"/>
    <w:rsid w:val="00856CD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65">
    <w:name w:val="xl16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2">
    <w:name w:val="xl162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6">
    <w:name w:val="xl166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16"/>
      <w:szCs w:val="16"/>
    </w:rPr>
  </w:style>
  <w:style w:type="paragraph" w:customStyle="1" w:styleId="xl167">
    <w:name w:val="xl167"/>
    <w:basedOn w:val="a2"/>
    <w:rsid w:val="0026229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68">
    <w:name w:val="xl168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6"/>
      <w:szCs w:val="16"/>
    </w:rPr>
  </w:style>
  <w:style w:type="paragraph" w:customStyle="1" w:styleId="xl170">
    <w:name w:val="xl170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1">
    <w:name w:val="xl171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72">
    <w:name w:val="xl172"/>
    <w:basedOn w:val="a2"/>
    <w:rsid w:val="002622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3">
    <w:name w:val="xl173"/>
    <w:basedOn w:val="a2"/>
    <w:rsid w:val="0026229F"/>
    <w:pPr>
      <w:spacing w:before="100" w:beforeAutospacing="1" w:after="100" w:afterAutospacing="1" w:line="240" w:lineRule="auto"/>
      <w:ind w:firstLine="0"/>
      <w:jc w:val="left"/>
    </w:pPr>
    <w:rPr>
      <w:i/>
      <w:iCs/>
      <w:sz w:val="24"/>
      <w:szCs w:val="24"/>
    </w:rPr>
  </w:style>
  <w:style w:type="paragraph" w:customStyle="1" w:styleId="xl174">
    <w:name w:val="xl174"/>
    <w:basedOn w:val="a2"/>
    <w:rsid w:val="002622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i/>
      <w:iCs/>
      <w:sz w:val="24"/>
      <w:szCs w:val="24"/>
    </w:rPr>
  </w:style>
  <w:style w:type="paragraph" w:customStyle="1" w:styleId="xl175">
    <w:name w:val="xl175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24"/>
      <w:szCs w:val="24"/>
    </w:rPr>
  </w:style>
  <w:style w:type="paragraph" w:customStyle="1" w:styleId="xl176">
    <w:name w:val="xl176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24"/>
      <w:szCs w:val="24"/>
    </w:rPr>
  </w:style>
  <w:style w:type="paragraph" w:customStyle="1" w:styleId="xl177">
    <w:name w:val="xl177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24"/>
      <w:szCs w:val="24"/>
    </w:rPr>
  </w:style>
  <w:style w:type="paragraph" w:customStyle="1" w:styleId="xl178">
    <w:name w:val="xl178"/>
    <w:basedOn w:val="a2"/>
    <w:rsid w:val="0026229F"/>
    <w:pPr>
      <w:spacing w:before="100" w:beforeAutospacing="1" w:after="100" w:afterAutospacing="1" w:line="240" w:lineRule="auto"/>
      <w:ind w:firstLine="0"/>
      <w:jc w:val="left"/>
    </w:pPr>
    <w:rPr>
      <w:color w:val="333333"/>
      <w:sz w:val="24"/>
      <w:szCs w:val="24"/>
    </w:rPr>
  </w:style>
  <w:style w:type="paragraph" w:customStyle="1" w:styleId="xl179">
    <w:name w:val="xl179"/>
    <w:basedOn w:val="a2"/>
    <w:rsid w:val="008D05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8D05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Number" w:uiPriority="0"/>
    <w:lsdException w:name="List Bullet 2" w:uiPriority="0"/>
    <w:lsdException w:name="List Bullet 3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0337D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uiPriority w:val="39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  <w:style w:type="table" w:customStyle="1" w:styleId="180">
    <w:name w:val="Сетка таблицы18"/>
    <w:basedOn w:val="a4"/>
    <w:next w:val="afa"/>
    <w:uiPriority w:val="39"/>
    <w:rsid w:val="00B055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2">
    <w:name w:val="xl122"/>
    <w:basedOn w:val="a2"/>
    <w:rsid w:val="00856CD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123">
    <w:name w:val="xl123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24">
    <w:name w:val="xl124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color w:val="000000"/>
      <w:sz w:val="16"/>
      <w:szCs w:val="16"/>
    </w:rPr>
  </w:style>
  <w:style w:type="paragraph" w:customStyle="1" w:styleId="xl125">
    <w:name w:val="xl12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16"/>
      <w:szCs w:val="16"/>
    </w:rPr>
  </w:style>
  <w:style w:type="paragraph" w:customStyle="1" w:styleId="xl126">
    <w:name w:val="xl126"/>
    <w:basedOn w:val="a2"/>
    <w:rsid w:val="00856C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27">
    <w:name w:val="xl127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28">
    <w:name w:val="xl128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29">
    <w:name w:val="xl129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16"/>
      <w:szCs w:val="16"/>
    </w:rPr>
  </w:style>
  <w:style w:type="paragraph" w:customStyle="1" w:styleId="xl131">
    <w:name w:val="xl131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16"/>
      <w:szCs w:val="16"/>
    </w:rPr>
  </w:style>
  <w:style w:type="paragraph" w:customStyle="1" w:styleId="xl132">
    <w:name w:val="xl132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33">
    <w:name w:val="xl133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34">
    <w:name w:val="xl134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5">
    <w:name w:val="xl135"/>
    <w:basedOn w:val="a2"/>
    <w:rsid w:val="00856C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6">
    <w:name w:val="xl136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24"/>
      <w:szCs w:val="24"/>
    </w:rPr>
  </w:style>
  <w:style w:type="paragraph" w:customStyle="1" w:styleId="xl137">
    <w:name w:val="xl137"/>
    <w:basedOn w:val="a2"/>
    <w:rsid w:val="00856C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8">
    <w:name w:val="xl138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39">
    <w:name w:val="xl139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40">
    <w:name w:val="xl14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41">
    <w:name w:val="xl141"/>
    <w:basedOn w:val="a2"/>
    <w:rsid w:val="00856CDF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18"/>
      <w:szCs w:val="18"/>
    </w:rPr>
  </w:style>
  <w:style w:type="paragraph" w:customStyle="1" w:styleId="xl142">
    <w:name w:val="xl142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43">
    <w:name w:val="xl143"/>
    <w:basedOn w:val="a2"/>
    <w:rsid w:val="00856C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44">
    <w:name w:val="xl144"/>
    <w:basedOn w:val="a2"/>
    <w:rsid w:val="00856CD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 CYR" w:hAnsi="Arial CYR" w:cs="Arial CYR"/>
      <w:color w:val="000000"/>
      <w:sz w:val="16"/>
      <w:szCs w:val="16"/>
    </w:rPr>
  </w:style>
  <w:style w:type="paragraph" w:customStyle="1" w:styleId="xl146">
    <w:name w:val="xl146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147">
    <w:name w:val="xl147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i/>
      <w:iCs/>
      <w:sz w:val="16"/>
      <w:szCs w:val="16"/>
    </w:rPr>
  </w:style>
  <w:style w:type="paragraph" w:customStyle="1" w:styleId="xl148">
    <w:name w:val="xl148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 CYR" w:hAnsi="Arial CYR" w:cs="Arial CYR"/>
      <w:sz w:val="16"/>
      <w:szCs w:val="16"/>
    </w:rPr>
  </w:style>
  <w:style w:type="paragraph" w:customStyle="1" w:styleId="xl149">
    <w:name w:val="xl149"/>
    <w:basedOn w:val="a2"/>
    <w:rsid w:val="00856CD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51">
    <w:name w:val="xl151"/>
    <w:basedOn w:val="a2"/>
    <w:rsid w:val="00856CDF"/>
    <w:pP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2">
    <w:name w:val="xl152"/>
    <w:basedOn w:val="a2"/>
    <w:rsid w:val="00856CD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3">
    <w:name w:val="xl153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2"/>
    <w:rsid w:val="00856C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4"/>
      <w:szCs w:val="24"/>
    </w:rPr>
  </w:style>
  <w:style w:type="paragraph" w:customStyle="1" w:styleId="xl155">
    <w:name w:val="xl15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color w:val="000000"/>
      <w:sz w:val="18"/>
      <w:szCs w:val="18"/>
    </w:rPr>
  </w:style>
  <w:style w:type="paragraph" w:customStyle="1" w:styleId="xl156">
    <w:name w:val="xl156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57">
    <w:name w:val="xl157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6"/>
      <w:szCs w:val="16"/>
    </w:rPr>
  </w:style>
  <w:style w:type="paragraph" w:customStyle="1" w:styleId="xl158">
    <w:name w:val="xl158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8"/>
      <w:szCs w:val="18"/>
    </w:rPr>
  </w:style>
  <w:style w:type="paragraph" w:customStyle="1" w:styleId="xl159">
    <w:name w:val="xl159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0">
    <w:name w:val="xl160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61">
    <w:name w:val="xl161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163">
    <w:name w:val="xl163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16"/>
      <w:szCs w:val="16"/>
    </w:rPr>
  </w:style>
  <w:style w:type="paragraph" w:customStyle="1" w:styleId="xl164">
    <w:name w:val="xl164"/>
    <w:basedOn w:val="a2"/>
    <w:rsid w:val="00856CD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65">
    <w:name w:val="xl165"/>
    <w:basedOn w:val="a2"/>
    <w:rsid w:val="00856C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2">
    <w:name w:val="xl162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6">
    <w:name w:val="xl166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sz w:val="16"/>
      <w:szCs w:val="16"/>
    </w:rPr>
  </w:style>
  <w:style w:type="paragraph" w:customStyle="1" w:styleId="xl167">
    <w:name w:val="xl167"/>
    <w:basedOn w:val="a2"/>
    <w:rsid w:val="0026229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18"/>
      <w:szCs w:val="18"/>
    </w:rPr>
  </w:style>
  <w:style w:type="paragraph" w:customStyle="1" w:styleId="xl168">
    <w:name w:val="xl168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16"/>
      <w:szCs w:val="16"/>
    </w:rPr>
  </w:style>
  <w:style w:type="paragraph" w:customStyle="1" w:styleId="xl170">
    <w:name w:val="xl170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71">
    <w:name w:val="xl171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xl172">
    <w:name w:val="xl172"/>
    <w:basedOn w:val="a2"/>
    <w:rsid w:val="002622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173">
    <w:name w:val="xl173"/>
    <w:basedOn w:val="a2"/>
    <w:rsid w:val="0026229F"/>
    <w:pPr>
      <w:spacing w:before="100" w:beforeAutospacing="1" w:after="100" w:afterAutospacing="1" w:line="240" w:lineRule="auto"/>
      <w:ind w:firstLine="0"/>
      <w:jc w:val="left"/>
    </w:pPr>
    <w:rPr>
      <w:i/>
      <w:iCs/>
      <w:sz w:val="24"/>
      <w:szCs w:val="24"/>
    </w:rPr>
  </w:style>
  <w:style w:type="paragraph" w:customStyle="1" w:styleId="xl174">
    <w:name w:val="xl174"/>
    <w:basedOn w:val="a2"/>
    <w:rsid w:val="0026229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i/>
      <w:iCs/>
      <w:sz w:val="24"/>
      <w:szCs w:val="24"/>
    </w:rPr>
  </w:style>
  <w:style w:type="paragraph" w:customStyle="1" w:styleId="xl175">
    <w:name w:val="xl175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24"/>
      <w:szCs w:val="24"/>
    </w:rPr>
  </w:style>
  <w:style w:type="paragraph" w:customStyle="1" w:styleId="xl176">
    <w:name w:val="xl176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b/>
      <w:bCs/>
      <w:sz w:val="24"/>
      <w:szCs w:val="24"/>
    </w:rPr>
  </w:style>
  <w:style w:type="paragraph" w:customStyle="1" w:styleId="xl177">
    <w:name w:val="xl177"/>
    <w:basedOn w:val="a2"/>
    <w:rsid w:val="0026229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i/>
      <w:iCs/>
      <w:sz w:val="24"/>
      <w:szCs w:val="24"/>
    </w:rPr>
  </w:style>
  <w:style w:type="paragraph" w:customStyle="1" w:styleId="xl178">
    <w:name w:val="xl178"/>
    <w:basedOn w:val="a2"/>
    <w:rsid w:val="0026229F"/>
    <w:pPr>
      <w:spacing w:before="100" w:beforeAutospacing="1" w:after="100" w:afterAutospacing="1" w:line="240" w:lineRule="auto"/>
      <w:ind w:firstLine="0"/>
      <w:jc w:val="left"/>
    </w:pPr>
    <w:rPr>
      <w:color w:val="333333"/>
      <w:sz w:val="24"/>
      <w:szCs w:val="24"/>
    </w:rPr>
  </w:style>
  <w:style w:type="paragraph" w:customStyle="1" w:styleId="xl179">
    <w:name w:val="xl179"/>
    <w:basedOn w:val="a2"/>
    <w:rsid w:val="008D05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sz w:val="24"/>
      <w:szCs w:val="24"/>
    </w:rPr>
  </w:style>
  <w:style w:type="paragraph" w:customStyle="1" w:styleId="xl180">
    <w:name w:val="xl180"/>
    <w:basedOn w:val="a2"/>
    <w:rsid w:val="008D05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7D774802-56AD-4B08-842C-55B9A53B2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11569</Words>
  <Characters>65947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77362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SSTU</cp:lastModifiedBy>
  <cp:revision>3</cp:revision>
  <cp:lastPrinted>2025-12-25T06:33:00Z</cp:lastPrinted>
  <dcterms:created xsi:type="dcterms:W3CDTF">2025-12-25T06:31:00Z</dcterms:created>
  <dcterms:modified xsi:type="dcterms:W3CDTF">2025-12-25T06:33:00Z</dcterms:modified>
</cp:coreProperties>
</file>