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3E1DE" w14:textId="30C192F7" w:rsidR="00953F96" w:rsidRPr="00953F96" w:rsidRDefault="00953F96" w:rsidP="00953F96">
      <w:pPr>
        <w:spacing w:line="276" w:lineRule="auto"/>
        <w:ind w:firstLine="0"/>
        <w:jc w:val="center"/>
        <w:rPr>
          <w:rFonts w:ascii="Calibri" w:hAnsi="Calibri" w:cs="Calibri"/>
          <w:sz w:val="32"/>
          <w:szCs w:val="32"/>
        </w:rPr>
      </w:pPr>
      <w:bookmarkStart w:id="0" w:name="_Toc525549721"/>
      <w:r w:rsidRPr="00953F96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33C52E6" wp14:editId="0C44F1BD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19DB">
        <w:rPr>
          <w:rFonts w:ascii="Calibri" w:hAnsi="Calibri" w:cs="Calibri"/>
          <w:sz w:val="32"/>
          <w:szCs w:val="32"/>
        </w:rPr>
        <w:t xml:space="preserve">                               </w:t>
      </w:r>
    </w:p>
    <w:p w14:paraId="39B4C7D2" w14:textId="77777777" w:rsidR="00BE62C6" w:rsidRDefault="00BE62C6" w:rsidP="00BE62C6">
      <w:pPr>
        <w:tabs>
          <w:tab w:val="num" w:pos="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ДУМА ГОРОДСКОГО </w:t>
      </w:r>
      <w:proofErr w:type="gramStart"/>
      <w:r>
        <w:rPr>
          <w:b/>
          <w:sz w:val="32"/>
          <w:szCs w:val="32"/>
        </w:rPr>
        <w:t>ОКРУГА</w:t>
      </w:r>
      <w:proofErr w:type="gramEnd"/>
      <w:r>
        <w:rPr>
          <w:b/>
          <w:sz w:val="32"/>
          <w:szCs w:val="32"/>
        </w:rPr>
        <w:t xml:space="preserve"> ЗАТО П. ГОРНЫЙ ЗАБАЙКАЛЬСКОГО КРАЯ</w:t>
      </w:r>
    </w:p>
    <w:p w14:paraId="67629928" w14:textId="77777777" w:rsidR="00BE62C6" w:rsidRDefault="00BE62C6" w:rsidP="00BE62C6">
      <w:pPr>
        <w:tabs>
          <w:tab w:val="num" w:pos="0"/>
        </w:tabs>
        <w:jc w:val="center"/>
        <w:rPr>
          <w:b/>
          <w:bCs/>
          <w:spacing w:val="120"/>
          <w:sz w:val="32"/>
          <w:szCs w:val="32"/>
        </w:rPr>
      </w:pPr>
      <w:r>
        <w:rPr>
          <w:b/>
          <w:bCs/>
          <w:spacing w:val="120"/>
          <w:sz w:val="32"/>
          <w:szCs w:val="32"/>
        </w:rPr>
        <w:t>РЕШЕНИЕ</w:t>
      </w:r>
    </w:p>
    <w:p w14:paraId="73ED13B5" w14:textId="77777777" w:rsidR="00953F96" w:rsidRPr="00953F96" w:rsidRDefault="00953F96" w:rsidP="00953F96">
      <w:pPr>
        <w:spacing w:after="200" w:line="276" w:lineRule="auto"/>
        <w:ind w:firstLine="0"/>
        <w:rPr>
          <w:szCs w:val="28"/>
          <w:lang w:eastAsia="en-US"/>
        </w:rPr>
      </w:pPr>
    </w:p>
    <w:p w14:paraId="691A096D" w14:textId="5C4E5C94" w:rsidR="00953F96" w:rsidRPr="00953F96" w:rsidRDefault="00ED421E" w:rsidP="00953F96">
      <w:pPr>
        <w:spacing w:after="200" w:line="276" w:lineRule="auto"/>
        <w:ind w:firstLine="0"/>
        <w:rPr>
          <w:szCs w:val="28"/>
          <w:u w:val="single"/>
          <w:lang w:eastAsia="en-US"/>
        </w:rPr>
      </w:pPr>
      <w:r>
        <w:rPr>
          <w:szCs w:val="28"/>
          <w:lang w:eastAsia="en-US"/>
        </w:rPr>
        <w:t>2</w:t>
      </w:r>
      <w:r w:rsidR="005A19DB">
        <w:rPr>
          <w:szCs w:val="28"/>
          <w:lang w:eastAsia="en-US"/>
        </w:rPr>
        <w:t>0</w:t>
      </w:r>
      <w:r>
        <w:rPr>
          <w:szCs w:val="28"/>
          <w:lang w:eastAsia="en-US"/>
        </w:rPr>
        <w:t xml:space="preserve"> </w:t>
      </w:r>
      <w:r w:rsidR="00284BFC">
        <w:rPr>
          <w:szCs w:val="28"/>
          <w:lang w:eastAsia="en-US"/>
        </w:rPr>
        <w:t>марта</w:t>
      </w:r>
      <w:r w:rsidR="00953F96" w:rsidRPr="00953F96">
        <w:rPr>
          <w:szCs w:val="28"/>
          <w:lang w:eastAsia="en-US"/>
        </w:rPr>
        <w:t xml:space="preserve"> 202</w:t>
      </w:r>
      <w:r w:rsidR="005A19DB">
        <w:rPr>
          <w:szCs w:val="28"/>
          <w:lang w:eastAsia="en-US"/>
        </w:rPr>
        <w:t>5</w:t>
      </w:r>
      <w:r w:rsidR="00953F96" w:rsidRPr="00953F96">
        <w:rPr>
          <w:szCs w:val="28"/>
          <w:lang w:eastAsia="en-US"/>
        </w:rPr>
        <w:t xml:space="preserve"> года                                                                                       №</w:t>
      </w:r>
      <w:r w:rsidR="005A19DB">
        <w:rPr>
          <w:szCs w:val="28"/>
          <w:lang w:eastAsia="en-US"/>
        </w:rPr>
        <w:t xml:space="preserve"> </w:t>
      </w:r>
      <w:r w:rsidR="00BE62C6">
        <w:rPr>
          <w:szCs w:val="28"/>
          <w:lang w:eastAsia="en-US"/>
        </w:rPr>
        <w:t>12</w:t>
      </w:r>
    </w:p>
    <w:p w14:paraId="26E89269" w14:textId="16AA364A" w:rsidR="00953F96" w:rsidRPr="00953F96" w:rsidRDefault="00953F96" w:rsidP="00953F96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  <w:bCs/>
          <w:sz w:val="24"/>
          <w:szCs w:val="24"/>
          <w:lang w:eastAsia="en-US"/>
        </w:rPr>
      </w:pPr>
    </w:p>
    <w:p w14:paraId="1AF17C4B" w14:textId="77777777" w:rsidR="00953F96" w:rsidRPr="00953F96" w:rsidRDefault="00953F96" w:rsidP="00953F96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  <w:bCs/>
          <w:sz w:val="24"/>
          <w:szCs w:val="24"/>
          <w:lang w:eastAsia="en-US"/>
        </w:rPr>
      </w:pPr>
    </w:p>
    <w:p w14:paraId="6F0D462C" w14:textId="398FE9CA" w:rsidR="00953F96" w:rsidRDefault="00FB3ECE" w:rsidP="00021C3E">
      <w:pPr>
        <w:spacing w:line="240" w:lineRule="auto"/>
        <w:jc w:val="center"/>
        <w:rPr>
          <w:b/>
          <w:bCs/>
          <w:sz w:val="32"/>
          <w:szCs w:val="32"/>
        </w:rPr>
      </w:pPr>
      <w:r w:rsidRPr="00953F96">
        <w:rPr>
          <w:b/>
          <w:bCs/>
          <w:sz w:val="32"/>
          <w:szCs w:val="32"/>
        </w:rPr>
        <w:t>О</w:t>
      </w:r>
      <w:r w:rsidR="002F249F">
        <w:rPr>
          <w:b/>
          <w:bCs/>
          <w:sz w:val="32"/>
          <w:szCs w:val="32"/>
        </w:rPr>
        <w:t xml:space="preserve"> внесении изменений в бюджет</w:t>
      </w:r>
      <w:r w:rsidRPr="00953F96">
        <w:rPr>
          <w:b/>
          <w:bCs/>
          <w:sz w:val="32"/>
          <w:szCs w:val="32"/>
        </w:rPr>
        <w:t xml:space="preserve"> городского округа </w:t>
      </w:r>
    </w:p>
    <w:p w14:paraId="2472E664" w14:textId="6B5B2444" w:rsidR="00FB3ECE" w:rsidRPr="00953F96" w:rsidRDefault="00FB3ECE" w:rsidP="00021C3E">
      <w:pPr>
        <w:spacing w:line="240" w:lineRule="auto"/>
        <w:jc w:val="center"/>
        <w:rPr>
          <w:b/>
          <w:bCs/>
          <w:sz w:val="32"/>
          <w:szCs w:val="32"/>
        </w:rPr>
      </w:pPr>
      <w:r w:rsidRPr="00953F96">
        <w:rPr>
          <w:b/>
          <w:bCs/>
          <w:sz w:val="32"/>
          <w:szCs w:val="32"/>
        </w:rPr>
        <w:t xml:space="preserve">ЗАТО п. Горный </w:t>
      </w:r>
      <w:r w:rsidR="00953F96">
        <w:rPr>
          <w:b/>
          <w:bCs/>
          <w:sz w:val="32"/>
          <w:szCs w:val="32"/>
        </w:rPr>
        <w:t xml:space="preserve">Забайкальского края </w:t>
      </w:r>
      <w:r w:rsidRPr="00953F96">
        <w:rPr>
          <w:b/>
          <w:bCs/>
          <w:sz w:val="32"/>
          <w:szCs w:val="32"/>
        </w:rPr>
        <w:t>на 202</w:t>
      </w:r>
      <w:r w:rsidR="005A19DB">
        <w:rPr>
          <w:b/>
          <w:bCs/>
          <w:sz w:val="32"/>
          <w:szCs w:val="32"/>
        </w:rPr>
        <w:t>5</w:t>
      </w:r>
      <w:r w:rsidRPr="00953F96">
        <w:rPr>
          <w:b/>
          <w:bCs/>
          <w:sz w:val="32"/>
          <w:szCs w:val="32"/>
        </w:rPr>
        <w:t xml:space="preserve"> год</w:t>
      </w:r>
    </w:p>
    <w:p w14:paraId="66FD5268" w14:textId="45C37630" w:rsidR="00FB3ECE" w:rsidRPr="00953F96" w:rsidRDefault="00FB3ECE" w:rsidP="00021C3E">
      <w:pPr>
        <w:spacing w:line="240" w:lineRule="auto"/>
        <w:jc w:val="center"/>
        <w:rPr>
          <w:b/>
          <w:bCs/>
          <w:sz w:val="32"/>
          <w:szCs w:val="32"/>
        </w:rPr>
      </w:pPr>
      <w:r w:rsidRPr="00953F96">
        <w:rPr>
          <w:b/>
          <w:bCs/>
          <w:sz w:val="32"/>
          <w:szCs w:val="32"/>
        </w:rPr>
        <w:t>и плановый период 202</w:t>
      </w:r>
      <w:r w:rsidR="005A19DB">
        <w:rPr>
          <w:b/>
          <w:bCs/>
          <w:sz w:val="32"/>
          <w:szCs w:val="32"/>
        </w:rPr>
        <w:t>6 и 2027</w:t>
      </w:r>
      <w:r w:rsidRPr="00953F96">
        <w:rPr>
          <w:b/>
          <w:bCs/>
          <w:sz w:val="32"/>
          <w:szCs w:val="32"/>
        </w:rPr>
        <w:t xml:space="preserve"> годов</w:t>
      </w:r>
    </w:p>
    <w:p w14:paraId="00A6C43B" w14:textId="5315E1F9" w:rsidR="007409CF" w:rsidRDefault="007409CF" w:rsidP="00021C3E">
      <w:pPr>
        <w:spacing w:line="240" w:lineRule="auto"/>
      </w:pPr>
    </w:p>
    <w:p w14:paraId="30932363" w14:textId="5549106E" w:rsidR="002F249F" w:rsidRPr="00374882" w:rsidRDefault="002F249F" w:rsidP="00021C3E">
      <w:pPr>
        <w:spacing w:line="240" w:lineRule="auto"/>
        <w:ind w:firstLine="709"/>
        <w:rPr>
          <w:szCs w:val="28"/>
        </w:rPr>
      </w:pPr>
      <w:r w:rsidRPr="00374882">
        <w:rPr>
          <w:szCs w:val="28"/>
        </w:rPr>
        <w:t xml:space="preserve">В соответствии </w:t>
      </w:r>
      <w:r>
        <w:rPr>
          <w:szCs w:val="28"/>
        </w:rPr>
        <w:t xml:space="preserve">с </w:t>
      </w:r>
      <w:r w:rsidRPr="00374882">
        <w:rPr>
          <w:szCs w:val="28"/>
        </w:rPr>
        <w:t>Положени</w:t>
      </w:r>
      <w:r>
        <w:rPr>
          <w:szCs w:val="28"/>
        </w:rPr>
        <w:t>ем</w:t>
      </w:r>
      <w:r w:rsidRPr="00374882">
        <w:rPr>
          <w:szCs w:val="28"/>
        </w:rPr>
        <w:t xml:space="preserve"> о </w:t>
      </w:r>
      <w:r w:rsidR="00021C3E" w:rsidRPr="00374882">
        <w:rPr>
          <w:szCs w:val="28"/>
        </w:rPr>
        <w:t>бюджетном устройстве</w:t>
      </w:r>
      <w:r w:rsidRPr="00374882">
        <w:rPr>
          <w:szCs w:val="28"/>
        </w:rPr>
        <w:t xml:space="preserve"> и бюджетном процессе в городском </w:t>
      </w:r>
      <w:proofErr w:type="gramStart"/>
      <w:r w:rsidRPr="00374882">
        <w:rPr>
          <w:szCs w:val="28"/>
        </w:rPr>
        <w:t>округе</w:t>
      </w:r>
      <w:proofErr w:type="gramEnd"/>
      <w:r w:rsidRPr="00374882">
        <w:rPr>
          <w:szCs w:val="28"/>
        </w:rPr>
        <w:t xml:space="preserve"> ЗАТО п. Горный, утвержденного решением Думы городского округа ЗАТО п. Горный </w:t>
      </w:r>
      <w:r w:rsidR="00021C3E" w:rsidRPr="00374882">
        <w:rPr>
          <w:szCs w:val="28"/>
        </w:rPr>
        <w:t xml:space="preserve">от </w:t>
      </w:r>
      <w:r w:rsidR="00021C3E">
        <w:rPr>
          <w:szCs w:val="28"/>
        </w:rPr>
        <w:t>26</w:t>
      </w:r>
      <w:r>
        <w:rPr>
          <w:szCs w:val="28"/>
        </w:rPr>
        <w:t xml:space="preserve"> ноября 2020 года</w:t>
      </w:r>
      <w:r w:rsidRPr="00374882">
        <w:rPr>
          <w:szCs w:val="28"/>
        </w:rPr>
        <w:t xml:space="preserve"> № </w:t>
      </w:r>
      <w:r>
        <w:rPr>
          <w:szCs w:val="28"/>
        </w:rPr>
        <w:t>35,</w:t>
      </w:r>
    </w:p>
    <w:p w14:paraId="17C1562C" w14:textId="77777777" w:rsidR="002F249F" w:rsidRPr="007A3D85" w:rsidRDefault="002F249F" w:rsidP="00021C3E">
      <w:pPr>
        <w:spacing w:line="240" w:lineRule="auto"/>
        <w:rPr>
          <w:lang w:eastAsia="en-US"/>
        </w:rPr>
      </w:pPr>
    </w:p>
    <w:p w14:paraId="098AE580" w14:textId="000F3466" w:rsidR="002F249F" w:rsidRDefault="002F249F" w:rsidP="00021C3E">
      <w:pPr>
        <w:spacing w:line="240" w:lineRule="auto"/>
        <w:jc w:val="center"/>
        <w:rPr>
          <w:b/>
          <w:caps/>
          <w:szCs w:val="28"/>
        </w:rPr>
      </w:pPr>
      <w:r>
        <w:rPr>
          <w:b/>
          <w:caps/>
          <w:szCs w:val="28"/>
        </w:rPr>
        <w:t>Дума городского округа решила:</w:t>
      </w:r>
    </w:p>
    <w:p w14:paraId="6259DB5C" w14:textId="77777777" w:rsidR="00021C3E" w:rsidRDefault="00021C3E" w:rsidP="00021C3E">
      <w:pPr>
        <w:spacing w:line="240" w:lineRule="auto"/>
        <w:jc w:val="center"/>
        <w:rPr>
          <w:b/>
          <w:caps/>
          <w:szCs w:val="28"/>
        </w:rPr>
      </w:pPr>
    </w:p>
    <w:p w14:paraId="6FAFD47B" w14:textId="3F0E5CCF" w:rsidR="002F249F" w:rsidRPr="00953F96" w:rsidRDefault="002F249F" w:rsidP="00021C3E">
      <w:pPr>
        <w:spacing w:line="240" w:lineRule="auto"/>
        <w:ind w:firstLine="709"/>
      </w:pPr>
      <w:r w:rsidRPr="007026E0">
        <w:rPr>
          <w:szCs w:val="28"/>
        </w:rPr>
        <w:t>1.</w:t>
      </w:r>
      <w:r w:rsidRPr="007026E0">
        <w:rPr>
          <w:szCs w:val="28"/>
        </w:rPr>
        <w:tab/>
        <w:t xml:space="preserve">Внести в решение Думы </w:t>
      </w:r>
      <w:r>
        <w:rPr>
          <w:szCs w:val="28"/>
        </w:rPr>
        <w:t>от 2</w:t>
      </w:r>
      <w:r w:rsidR="005A19DB">
        <w:rPr>
          <w:szCs w:val="28"/>
        </w:rPr>
        <w:t>7</w:t>
      </w:r>
      <w:r w:rsidRPr="007026E0">
        <w:rPr>
          <w:szCs w:val="28"/>
        </w:rPr>
        <w:t xml:space="preserve"> декабря 202</w:t>
      </w:r>
      <w:r w:rsidR="005A19DB">
        <w:rPr>
          <w:szCs w:val="28"/>
        </w:rPr>
        <w:t>4</w:t>
      </w:r>
      <w:r>
        <w:rPr>
          <w:szCs w:val="28"/>
        </w:rPr>
        <w:t xml:space="preserve"> г. №</w:t>
      </w:r>
      <w:r w:rsidR="00021C3E">
        <w:rPr>
          <w:szCs w:val="28"/>
        </w:rPr>
        <w:t xml:space="preserve"> </w:t>
      </w:r>
      <w:r w:rsidR="005A19DB">
        <w:rPr>
          <w:szCs w:val="28"/>
        </w:rPr>
        <w:t>46</w:t>
      </w:r>
      <w:r w:rsidRPr="007026E0">
        <w:rPr>
          <w:szCs w:val="28"/>
        </w:rPr>
        <w:t xml:space="preserve"> «О бюджете городского </w:t>
      </w:r>
      <w:proofErr w:type="gramStart"/>
      <w:r w:rsidRPr="007026E0">
        <w:rPr>
          <w:szCs w:val="28"/>
        </w:rPr>
        <w:t>округа</w:t>
      </w:r>
      <w:proofErr w:type="gramEnd"/>
      <w:r w:rsidRPr="007026E0">
        <w:rPr>
          <w:szCs w:val="28"/>
        </w:rPr>
        <w:t xml:space="preserve"> ЗАТО п.Горный </w:t>
      </w:r>
      <w:r>
        <w:rPr>
          <w:szCs w:val="28"/>
        </w:rPr>
        <w:t xml:space="preserve">Забайкальского края </w:t>
      </w:r>
      <w:r w:rsidRPr="007026E0">
        <w:rPr>
          <w:szCs w:val="28"/>
        </w:rPr>
        <w:t>на 202</w:t>
      </w:r>
      <w:r w:rsidR="005A19DB">
        <w:rPr>
          <w:szCs w:val="28"/>
        </w:rPr>
        <w:t>5</w:t>
      </w:r>
      <w:r w:rsidRPr="007026E0">
        <w:rPr>
          <w:szCs w:val="28"/>
        </w:rPr>
        <w:t xml:space="preserve"> год и плановый период 202</w:t>
      </w:r>
      <w:r w:rsidR="005A19DB">
        <w:rPr>
          <w:szCs w:val="28"/>
        </w:rPr>
        <w:t>6</w:t>
      </w:r>
      <w:r w:rsidRPr="007026E0">
        <w:rPr>
          <w:szCs w:val="28"/>
        </w:rPr>
        <w:t xml:space="preserve"> и 202</w:t>
      </w:r>
      <w:r w:rsidR="005A19DB">
        <w:rPr>
          <w:szCs w:val="28"/>
        </w:rPr>
        <w:t>7</w:t>
      </w:r>
      <w:r w:rsidRPr="007026E0">
        <w:rPr>
          <w:szCs w:val="28"/>
        </w:rPr>
        <w:t xml:space="preserve"> годов» следующие изменения:</w:t>
      </w:r>
    </w:p>
    <w:p w14:paraId="6827EFF1" w14:textId="2086B4AB" w:rsidR="002F249F" w:rsidRPr="007026E0" w:rsidRDefault="002F249F" w:rsidP="00021C3E">
      <w:pPr>
        <w:spacing w:line="240" w:lineRule="auto"/>
        <w:ind w:firstLine="709"/>
        <w:rPr>
          <w:szCs w:val="28"/>
        </w:rPr>
      </w:pPr>
      <w:r w:rsidRPr="007026E0">
        <w:rPr>
          <w:szCs w:val="28"/>
        </w:rPr>
        <w:t>1.1.</w:t>
      </w:r>
      <w:r>
        <w:rPr>
          <w:szCs w:val="28"/>
        </w:rPr>
        <w:t xml:space="preserve"> </w:t>
      </w:r>
      <w:r w:rsidRPr="007026E0">
        <w:rPr>
          <w:szCs w:val="28"/>
        </w:rPr>
        <w:tab/>
        <w:t xml:space="preserve">в подпункте 1 пункта 1 </w:t>
      </w:r>
      <w:r>
        <w:rPr>
          <w:szCs w:val="28"/>
        </w:rPr>
        <w:t>ц</w:t>
      </w:r>
      <w:r w:rsidRPr="007026E0">
        <w:rPr>
          <w:szCs w:val="28"/>
        </w:rPr>
        <w:t>ифры «</w:t>
      </w:r>
      <w:r w:rsidRPr="00953F96">
        <w:rPr>
          <w:szCs w:val="28"/>
        </w:rPr>
        <w:t>3</w:t>
      </w:r>
      <w:r w:rsidR="005A19DB">
        <w:rPr>
          <w:szCs w:val="28"/>
        </w:rPr>
        <w:t>06 043</w:t>
      </w:r>
      <w:r w:rsidRPr="00953F96">
        <w:rPr>
          <w:szCs w:val="28"/>
        </w:rPr>
        <w:t>,</w:t>
      </w:r>
      <w:r w:rsidR="005A19DB">
        <w:rPr>
          <w:szCs w:val="28"/>
        </w:rPr>
        <w:t>9</w:t>
      </w:r>
      <w:r w:rsidRPr="00953F96">
        <w:rPr>
          <w:szCs w:val="28"/>
        </w:rPr>
        <w:t>0</w:t>
      </w:r>
      <w:r w:rsidRPr="007026E0">
        <w:rPr>
          <w:szCs w:val="28"/>
        </w:rPr>
        <w:t>» заменить цифрами «</w:t>
      </w:r>
      <w:r>
        <w:rPr>
          <w:szCs w:val="28"/>
        </w:rPr>
        <w:t>3</w:t>
      </w:r>
      <w:r w:rsidR="005A19DB">
        <w:rPr>
          <w:szCs w:val="28"/>
        </w:rPr>
        <w:t>69</w:t>
      </w:r>
      <w:r>
        <w:rPr>
          <w:szCs w:val="28"/>
        </w:rPr>
        <w:t> </w:t>
      </w:r>
      <w:r w:rsidR="005A19DB">
        <w:rPr>
          <w:szCs w:val="28"/>
        </w:rPr>
        <w:t>019,98</w:t>
      </w:r>
      <w:r>
        <w:rPr>
          <w:szCs w:val="28"/>
        </w:rPr>
        <w:t>»</w:t>
      </w:r>
      <w:r w:rsidRPr="007026E0">
        <w:rPr>
          <w:szCs w:val="28"/>
        </w:rPr>
        <w:t>;</w:t>
      </w:r>
      <w:r>
        <w:rPr>
          <w:szCs w:val="28"/>
        </w:rPr>
        <w:t xml:space="preserve"> </w:t>
      </w:r>
    </w:p>
    <w:p w14:paraId="4E2491A4" w14:textId="6A6FDC6F" w:rsidR="002F249F" w:rsidRDefault="002F249F" w:rsidP="00021C3E">
      <w:pPr>
        <w:spacing w:line="240" w:lineRule="auto"/>
        <w:ind w:firstLine="709"/>
        <w:rPr>
          <w:szCs w:val="28"/>
        </w:rPr>
      </w:pPr>
      <w:r w:rsidRPr="007026E0">
        <w:rPr>
          <w:szCs w:val="28"/>
        </w:rPr>
        <w:t>1.</w:t>
      </w:r>
      <w:r>
        <w:rPr>
          <w:szCs w:val="28"/>
        </w:rPr>
        <w:t>2</w:t>
      </w:r>
      <w:r w:rsidRPr="007026E0">
        <w:rPr>
          <w:szCs w:val="28"/>
        </w:rPr>
        <w:t>.</w:t>
      </w:r>
      <w:r w:rsidRPr="007026E0">
        <w:rPr>
          <w:szCs w:val="28"/>
        </w:rPr>
        <w:tab/>
      </w:r>
      <w:r>
        <w:rPr>
          <w:szCs w:val="28"/>
        </w:rPr>
        <w:t xml:space="preserve"> </w:t>
      </w:r>
      <w:r w:rsidRPr="007026E0">
        <w:rPr>
          <w:szCs w:val="28"/>
        </w:rPr>
        <w:t>в подпункте 2 пункта 1</w:t>
      </w:r>
      <w:r>
        <w:rPr>
          <w:szCs w:val="28"/>
        </w:rPr>
        <w:t xml:space="preserve"> </w:t>
      </w:r>
      <w:r w:rsidRPr="007026E0">
        <w:rPr>
          <w:szCs w:val="28"/>
        </w:rPr>
        <w:t>цифры «</w:t>
      </w:r>
      <w:r w:rsidR="005A19DB" w:rsidRPr="00953F96">
        <w:rPr>
          <w:szCs w:val="28"/>
        </w:rPr>
        <w:t>3</w:t>
      </w:r>
      <w:r w:rsidR="005A19DB">
        <w:rPr>
          <w:szCs w:val="28"/>
        </w:rPr>
        <w:t>06 043</w:t>
      </w:r>
      <w:r w:rsidR="005A19DB" w:rsidRPr="00953F96">
        <w:rPr>
          <w:szCs w:val="28"/>
        </w:rPr>
        <w:t>,</w:t>
      </w:r>
      <w:r w:rsidR="005A19DB">
        <w:rPr>
          <w:szCs w:val="28"/>
        </w:rPr>
        <w:t>9</w:t>
      </w:r>
      <w:r w:rsidR="005A19DB" w:rsidRPr="00953F96">
        <w:rPr>
          <w:szCs w:val="28"/>
        </w:rPr>
        <w:t>0</w:t>
      </w:r>
      <w:r w:rsidRPr="007026E0">
        <w:rPr>
          <w:szCs w:val="28"/>
        </w:rPr>
        <w:t>» заменить цифрами «</w:t>
      </w:r>
      <w:r w:rsidR="005A19DB">
        <w:rPr>
          <w:szCs w:val="28"/>
        </w:rPr>
        <w:t>369 019,98</w:t>
      </w:r>
      <w:r w:rsidRPr="007026E0">
        <w:rPr>
          <w:szCs w:val="28"/>
        </w:rPr>
        <w:t>»;</w:t>
      </w:r>
    </w:p>
    <w:p w14:paraId="6A9D1F60" w14:textId="5FA4F927" w:rsidR="002F249F" w:rsidRDefault="002F249F" w:rsidP="00021C3E">
      <w:pPr>
        <w:spacing w:line="240" w:lineRule="auto"/>
        <w:ind w:firstLine="709"/>
        <w:rPr>
          <w:szCs w:val="28"/>
        </w:rPr>
      </w:pPr>
      <w:r w:rsidRPr="007026E0">
        <w:rPr>
          <w:szCs w:val="28"/>
        </w:rPr>
        <w:t>1.</w:t>
      </w:r>
      <w:r>
        <w:rPr>
          <w:szCs w:val="28"/>
        </w:rPr>
        <w:t>3</w:t>
      </w:r>
      <w:r w:rsidRPr="007026E0">
        <w:rPr>
          <w:szCs w:val="28"/>
        </w:rPr>
        <w:t>.</w:t>
      </w:r>
      <w:r w:rsidRPr="007026E0">
        <w:rPr>
          <w:szCs w:val="28"/>
        </w:rPr>
        <w:tab/>
      </w:r>
      <w:r>
        <w:rPr>
          <w:szCs w:val="28"/>
        </w:rPr>
        <w:t xml:space="preserve"> </w:t>
      </w:r>
      <w:r w:rsidRPr="007026E0">
        <w:rPr>
          <w:szCs w:val="28"/>
        </w:rPr>
        <w:t xml:space="preserve">в подпункте </w:t>
      </w:r>
      <w:r w:rsidR="005A19DB">
        <w:rPr>
          <w:szCs w:val="28"/>
        </w:rPr>
        <w:t>3</w:t>
      </w:r>
      <w:r w:rsidRPr="007026E0">
        <w:rPr>
          <w:szCs w:val="28"/>
        </w:rPr>
        <w:t xml:space="preserve"> пункта 1</w:t>
      </w:r>
      <w:r>
        <w:rPr>
          <w:szCs w:val="28"/>
        </w:rPr>
        <w:t xml:space="preserve"> </w:t>
      </w:r>
      <w:r w:rsidRPr="007026E0">
        <w:rPr>
          <w:szCs w:val="28"/>
        </w:rPr>
        <w:t>цифры «</w:t>
      </w:r>
      <w:r w:rsidR="005A19DB">
        <w:rPr>
          <w:szCs w:val="28"/>
        </w:rPr>
        <w:t>500</w:t>
      </w:r>
      <w:r>
        <w:rPr>
          <w:szCs w:val="28"/>
        </w:rPr>
        <w:t>,00</w:t>
      </w:r>
      <w:r w:rsidRPr="007026E0">
        <w:rPr>
          <w:szCs w:val="28"/>
        </w:rPr>
        <w:t>» заменить цифрами «</w:t>
      </w:r>
      <w:r w:rsidR="005A19DB">
        <w:rPr>
          <w:szCs w:val="28"/>
        </w:rPr>
        <w:t>1000</w:t>
      </w:r>
      <w:r w:rsidR="0056361B">
        <w:rPr>
          <w:szCs w:val="28"/>
        </w:rPr>
        <w:t>,00</w:t>
      </w:r>
      <w:r w:rsidRPr="007026E0">
        <w:rPr>
          <w:szCs w:val="28"/>
        </w:rPr>
        <w:t>»;</w:t>
      </w:r>
    </w:p>
    <w:p w14:paraId="1D9FA977" w14:textId="75A9C5B1" w:rsidR="00F24B4D" w:rsidRDefault="00F24B4D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1.4. в пункте 4 приложение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1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</w:t>
      </w:r>
      <w:r w:rsidR="00021C3E">
        <w:rPr>
          <w:color w:val="000000"/>
          <w:szCs w:val="28"/>
        </w:rPr>
        <w:t>приложению №</w:t>
      </w:r>
      <w:r>
        <w:rPr>
          <w:color w:val="000000"/>
          <w:szCs w:val="28"/>
        </w:rPr>
        <w:t>1</w:t>
      </w:r>
      <w:r w:rsidR="00021C3E">
        <w:rPr>
          <w:color w:val="000000"/>
          <w:szCs w:val="28"/>
        </w:rPr>
        <w:t xml:space="preserve"> к настоящему решению</w:t>
      </w:r>
      <w:r>
        <w:rPr>
          <w:color w:val="000000"/>
          <w:szCs w:val="28"/>
        </w:rPr>
        <w:t>;</w:t>
      </w:r>
    </w:p>
    <w:p w14:paraId="2A975322" w14:textId="62B3D66F" w:rsidR="00F24B4D" w:rsidRDefault="00F24B4D" w:rsidP="00021C3E">
      <w:pPr>
        <w:spacing w:line="240" w:lineRule="auto"/>
        <w:ind w:firstLine="709"/>
        <w:rPr>
          <w:color w:val="000000"/>
          <w:szCs w:val="28"/>
        </w:rPr>
      </w:pPr>
      <w:r w:rsidRPr="007026E0">
        <w:rPr>
          <w:szCs w:val="28"/>
        </w:rPr>
        <w:t>1.</w:t>
      </w:r>
      <w:r>
        <w:rPr>
          <w:szCs w:val="28"/>
        </w:rPr>
        <w:t>5</w:t>
      </w:r>
      <w:r w:rsidRPr="007026E0">
        <w:rPr>
          <w:szCs w:val="28"/>
        </w:rPr>
        <w:t>.</w:t>
      </w:r>
      <w:r w:rsidRPr="007026E0">
        <w:rPr>
          <w:szCs w:val="28"/>
        </w:rPr>
        <w:tab/>
      </w:r>
      <w:r>
        <w:rPr>
          <w:szCs w:val="28"/>
        </w:rPr>
        <w:t xml:space="preserve"> в </w:t>
      </w:r>
      <w:r w:rsidRPr="007026E0">
        <w:rPr>
          <w:szCs w:val="28"/>
        </w:rPr>
        <w:t xml:space="preserve">пункте </w:t>
      </w:r>
      <w:r>
        <w:rPr>
          <w:szCs w:val="28"/>
        </w:rPr>
        <w:t xml:space="preserve">5 </w:t>
      </w:r>
      <w:r w:rsidRPr="007026E0">
        <w:rPr>
          <w:szCs w:val="28"/>
        </w:rPr>
        <w:t>цифры «</w:t>
      </w:r>
      <w:r w:rsidR="00D4019C" w:rsidRPr="00953F96">
        <w:rPr>
          <w:szCs w:val="28"/>
        </w:rPr>
        <w:t>2</w:t>
      </w:r>
      <w:r w:rsidR="00D4019C">
        <w:rPr>
          <w:szCs w:val="28"/>
        </w:rPr>
        <w:t>29 236,9</w:t>
      </w:r>
      <w:r w:rsidR="00D4019C" w:rsidRPr="00953F96">
        <w:rPr>
          <w:szCs w:val="28"/>
        </w:rPr>
        <w:t>0</w:t>
      </w:r>
      <w:r w:rsidRPr="007026E0">
        <w:rPr>
          <w:szCs w:val="28"/>
        </w:rPr>
        <w:t>» заменить цифрами «</w:t>
      </w:r>
      <w:r>
        <w:rPr>
          <w:szCs w:val="28"/>
        </w:rPr>
        <w:t>2</w:t>
      </w:r>
      <w:r w:rsidR="00594118">
        <w:rPr>
          <w:szCs w:val="28"/>
        </w:rPr>
        <w:t>86 002,98</w:t>
      </w:r>
      <w:r w:rsidRPr="007026E0">
        <w:rPr>
          <w:szCs w:val="28"/>
        </w:rPr>
        <w:t>»</w:t>
      </w:r>
      <w:r>
        <w:rPr>
          <w:szCs w:val="28"/>
        </w:rPr>
        <w:t xml:space="preserve">, </w:t>
      </w:r>
      <w:r>
        <w:rPr>
          <w:color w:val="000000"/>
          <w:szCs w:val="28"/>
        </w:rPr>
        <w:t>приложение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3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приложению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2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;</w:t>
      </w:r>
    </w:p>
    <w:p w14:paraId="771572D3" w14:textId="2A7D4937" w:rsidR="00F24B4D" w:rsidRDefault="00F24B4D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1.6. в пункте 7 приложение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5</w:t>
      </w:r>
      <w:r w:rsidRPr="004D5849">
        <w:rPr>
          <w:color w:val="000000"/>
          <w:szCs w:val="28"/>
        </w:rPr>
        <w:t xml:space="preserve"> изложить в новой редакции</w:t>
      </w:r>
      <w:r w:rsidR="00021C3E">
        <w:rPr>
          <w:color w:val="000000"/>
          <w:szCs w:val="28"/>
        </w:rPr>
        <w:t xml:space="preserve"> согласно приложению </w:t>
      </w:r>
      <w:r>
        <w:rPr>
          <w:color w:val="000000"/>
          <w:szCs w:val="28"/>
        </w:rPr>
        <w:t>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3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;</w:t>
      </w:r>
    </w:p>
    <w:p w14:paraId="2BC5A405" w14:textId="1FE55584" w:rsidR="00F24B4D" w:rsidRDefault="00F24B4D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1.7. в пункте 8 приложение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7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приложению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4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;</w:t>
      </w:r>
    </w:p>
    <w:p w14:paraId="1015FBDB" w14:textId="7179B640" w:rsidR="00021C3E" w:rsidRDefault="00F24B4D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lastRenderedPageBreak/>
        <w:t>1.8. в пункте 9 приложение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9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приложению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5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;</w:t>
      </w:r>
    </w:p>
    <w:p w14:paraId="2C7EE7F4" w14:textId="46AC6909" w:rsidR="00F24B4D" w:rsidRDefault="00F24B4D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1.9. в пункте 11 приложение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1</w:t>
      </w:r>
      <w:r w:rsidR="00594118">
        <w:rPr>
          <w:color w:val="000000"/>
          <w:szCs w:val="28"/>
        </w:rPr>
        <w:t>0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приложению №</w:t>
      </w:r>
      <w:r w:rsidR="00021C3E">
        <w:rPr>
          <w:color w:val="000000"/>
          <w:szCs w:val="28"/>
        </w:rPr>
        <w:t xml:space="preserve"> </w:t>
      </w:r>
      <w:r w:rsidR="00284BFC">
        <w:rPr>
          <w:color w:val="000000"/>
          <w:szCs w:val="28"/>
        </w:rPr>
        <w:t>6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;</w:t>
      </w:r>
    </w:p>
    <w:p w14:paraId="2CA53401" w14:textId="2657301B" w:rsidR="00284BFC" w:rsidRDefault="00284BFC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1.10. в пункте 12 приложение №1</w:t>
      </w:r>
      <w:r w:rsidR="00594118">
        <w:rPr>
          <w:color w:val="000000"/>
          <w:szCs w:val="28"/>
        </w:rPr>
        <w:t>1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приложению №7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;</w:t>
      </w:r>
    </w:p>
    <w:p w14:paraId="79DD3979" w14:textId="230ADEF8" w:rsidR="00594118" w:rsidRDefault="00594118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1.11. </w:t>
      </w:r>
      <w:r>
        <w:rPr>
          <w:szCs w:val="28"/>
        </w:rPr>
        <w:t xml:space="preserve">в </w:t>
      </w:r>
      <w:r w:rsidRPr="007026E0">
        <w:rPr>
          <w:szCs w:val="28"/>
        </w:rPr>
        <w:t xml:space="preserve">пункте </w:t>
      </w:r>
      <w:r>
        <w:rPr>
          <w:szCs w:val="28"/>
        </w:rPr>
        <w:t xml:space="preserve">13 </w:t>
      </w:r>
      <w:r w:rsidRPr="007026E0">
        <w:rPr>
          <w:szCs w:val="28"/>
        </w:rPr>
        <w:t>цифры «</w:t>
      </w:r>
      <w:r>
        <w:rPr>
          <w:szCs w:val="28"/>
        </w:rPr>
        <w:t>501,8</w:t>
      </w:r>
      <w:r w:rsidRPr="00953F96">
        <w:rPr>
          <w:szCs w:val="28"/>
        </w:rPr>
        <w:t>0</w:t>
      </w:r>
      <w:r w:rsidRPr="007026E0">
        <w:rPr>
          <w:szCs w:val="28"/>
        </w:rPr>
        <w:t>» заменить цифрами «</w:t>
      </w:r>
      <w:r>
        <w:rPr>
          <w:szCs w:val="28"/>
        </w:rPr>
        <w:t>531,20</w:t>
      </w:r>
      <w:r w:rsidRPr="007026E0">
        <w:rPr>
          <w:szCs w:val="28"/>
        </w:rPr>
        <w:t>»</w:t>
      </w:r>
      <w:r>
        <w:rPr>
          <w:szCs w:val="28"/>
        </w:rPr>
        <w:t>;</w:t>
      </w:r>
    </w:p>
    <w:p w14:paraId="1E9987C4" w14:textId="04FF4CC1" w:rsidR="00284BFC" w:rsidRDefault="00284BFC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1.12. в пункте 15 приложение №1</w:t>
      </w:r>
      <w:r w:rsidR="00594118">
        <w:rPr>
          <w:color w:val="000000"/>
          <w:szCs w:val="28"/>
        </w:rPr>
        <w:t>3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приложению №</w:t>
      </w:r>
      <w:r w:rsidR="00021C3E">
        <w:rPr>
          <w:color w:val="000000"/>
          <w:szCs w:val="28"/>
        </w:rPr>
        <w:t xml:space="preserve"> </w:t>
      </w:r>
      <w:r w:rsidR="00594118">
        <w:rPr>
          <w:color w:val="000000"/>
          <w:szCs w:val="28"/>
        </w:rPr>
        <w:t>8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.</w:t>
      </w:r>
    </w:p>
    <w:p w14:paraId="6939B80B" w14:textId="77777777" w:rsidR="00284BFC" w:rsidRPr="008B7DDE" w:rsidRDefault="00284BFC" w:rsidP="00021C3E">
      <w:pPr>
        <w:numPr>
          <w:ilvl w:val="0"/>
          <w:numId w:val="136"/>
        </w:numPr>
        <w:spacing w:line="240" w:lineRule="auto"/>
        <w:ind w:left="0" w:firstLine="709"/>
        <w:rPr>
          <w:szCs w:val="28"/>
        </w:rPr>
      </w:pPr>
      <w:r w:rsidRPr="008B7DDE">
        <w:rPr>
          <w:szCs w:val="28"/>
        </w:rPr>
        <w:t>Настоящее решение вступает в силу после его официального опубликования (обнародования).</w:t>
      </w:r>
    </w:p>
    <w:p w14:paraId="5C7BDD8F" w14:textId="181D29BB" w:rsidR="00A05D92" w:rsidRPr="00A05D92" w:rsidRDefault="00284BFC" w:rsidP="00021C3E">
      <w:pPr>
        <w:spacing w:line="240" w:lineRule="auto"/>
        <w:ind w:firstLine="567"/>
        <w:rPr>
          <w:szCs w:val="28"/>
        </w:rPr>
      </w:pPr>
      <w:r>
        <w:rPr>
          <w:szCs w:val="28"/>
        </w:rPr>
        <w:t>3</w:t>
      </w:r>
      <w:r w:rsidR="00235631" w:rsidRPr="00953F96">
        <w:rPr>
          <w:szCs w:val="28"/>
        </w:rPr>
        <w:t xml:space="preserve">. Настоящее решение опубликовать (обнародовать) на официальном сайте городского </w:t>
      </w:r>
      <w:proofErr w:type="gramStart"/>
      <w:r w:rsidR="00235631" w:rsidRPr="00953F96">
        <w:rPr>
          <w:szCs w:val="28"/>
        </w:rPr>
        <w:t>округа</w:t>
      </w:r>
      <w:proofErr w:type="gramEnd"/>
      <w:r w:rsidR="00235631" w:rsidRPr="00953F96">
        <w:rPr>
          <w:szCs w:val="28"/>
        </w:rPr>
        <w:t xml:space="preserve"> ЗАТО п. Горный</w:t>
      </w:r>
      <w:r w:rsidR="00A05D92">
        <w:rPr>
          <w:szCs w:val="28"/>
        </w:rPr>
        <w:t xml:space="preserve"> Забайкальского края</w:t>
      </w:r>
      <w:r w:rsidR="00235631" w:rsidRPr="00953F96">
        <w:rPr>
          <w:szCs w:val="28"/>
        </w:rPr>
        <w:t xml:space="preserve"> </w:t>
      </w:r>
      <w:r w:rsidR="00A05D92" w:rsidRPr="008E603E">
        <w:rPr>
          <w:szCs w:val="28"/>
          <w:lang w:val="en-US"/>
        </w:rPr>
        <w:t>https</w:t>
      </w:r>
      <w:r w:rsidR="00A05D92" w:rsidRPr="008E603E">
        <w:rPr>
          <w:szCs w:val="28"/>
        </w:rPr>
        <w:t>://</w:t>
      </w:r>
      <w:r w:rsidR="008E603E" w:rsidRPr="008E603E">
        <w:rPr>
          <w:szCs w:val="28"/>
        </w:rPr>
        <w:t>горный</w:t>
      </w:r>
      <w:r w:rsidR="00A05D92" w:rsidRPr="008E603E">
        <w:rPr>
          <w:szCs w:val="28"/>
        </w:rPr>
        <w:t>75.</w:t>
      </w:r>
      <w:r w:rsidR="008E603E">
        <w:rPr>
          <w:szCs w:val="28"/>
        </w:rPr>
        <w:t>рф</w:t>
      </w:r>
      <w:r w:rsidR="00A05D92" w:rsidRPr="00A05D92">
        <w:rPr>
          <w:szCs w:val="28"/>
        </w:rPr>
        <w:t>.</w:t>
      </w:r>
      <w:r w:rsidR="00A05D92">
        <w:rPr>
          <w:szCs w:val="28"/>
        </w:rPr>
        <w:t xml:space="preserve"> </w:t>
      </w:r>
    </w:p>
    <w:p w14:paraId="247AA146" w14:textId="0FAE1E7D" w:rsidR="00235631" w:rsidRDefault="00235631" w:rsidP="00021C3E">
      <w:pPr>
        <w:spacing w:line="240" w:lineRule="auto"/>
        <w:ind w:firstLine="567"/>
        <w:rPr>
          <w:szCs w:val="28"/>
        </w:rPr>
      </w:pPr>
    </w:p>
    <w:p w14:paraId="25D453EA" w14:textId="77777777" w:rsidR="00185C2C" w:rsidRDefault="00185C2C" w:rsidP="00021C3E">
      <w:pPr>
        <w:spacing w:line="240" w:lineRule="auto"/>
        <w:ind w:firstLine="567"/>
        <w:rPr>
          <w:szCs w:val="28"/>
        </w:rPr>
      </w:pPr>
    </w:p>
    <w:p w14:paraId="096CAFA0" w14:textId="77777777" w:rsidR="00953F96" w:rsidRPr="0071638B" w:rsidRDefault="00953F96" w:rsidP="00953F96">
      <w:pPr>
        <w:spacing w:line="276" w:lineRule="auto"/>
        <w:ind w:firstLine="0"/>
        <w:rPr>
          <w:szCs w:val="28"/>
        </w:rPr>
      </w:pPr>
      <w:r w:rsidRPr="0071638B">
        <w:rPr>
          <w:szCs w:val="28"/>
        </w:rPr>
        <w:t xml:space="preserve">Председатель Думы </w:t>
      </w:r>
    </w:p>
    <w:p w14:paraId="299A3271" w14:textId="7090D80B" w:rsidR="00953F96" w:rsidRDefault="00953F96" w:rsidP="00953F96">
      <w:pPr>
        <w:spacing w:line="276" w:lineRule="auto"/>
        <w:ind w:firstLine="0"/>
        <w:rPr>
          <w:szCs w:val="28"/>
        </w:rPr>
      </w:pPr>
      <w:r>
        <w:rPr>
          <w:szCs w:val="28"/>
        </w:rPr>
        <w:t xml:space="preserve">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</w:t>
      </w:r>
      <w:proofErr w:type="spellStart"/>
      <w:r>
        <w:rPr>
          <w:szCs w:val="28"/>
        </w:rPr>
        <w:t>п.</w:t>
      </w:r>
      <w:r w:rsidRPr="0071638B">
        <w:rPr>
          <w:szCs w:val="28"/>
        </w:rPr>
        <w:t>Го</w:t>
      </w:r>
      <w:r>
        <w:rPr>
          <w:szCs w:val="28"/>
        </w:rPr>
        <w:t>рный</w:t>
      </w:r>
      <w:proofErr w:type="spellEnd"/>
      <w:r>
        <w:rPr>
          <w:szCs w:val="28"/>
        </w:rPr>
        <w:t xml:space="preserve">        </w:t>
      </w:r>
      <w:r w:rsidRPr="00953F96">
        <w:rPr>
          <w:szCs w:val="28"/>
        </w:rPr>
        <w:t xml:space="preserve">      </w:t>
      </w:r>
      <w:r>
        <w:rPr>
          <w:szCs w:val="28"/>
        </w:rPr>
        <w:t xml:space="preserve">                              И.А. </w:t>
      </w:r>
      <w:proofErr w:type="spellStart"/>
      <w:r>
        <w:rPr>
          <w:szCs w:val="28"/>
        </w:rPr>
        <w:t>Федечкина</w:t>
      </w:r>
      <w:proofErr w:type="spellEnd"/>
    </w:p>
    <w:p w14:paraId="337BEEF1" w14:textId="59E29A14" w:rsidR="00235631" w:rsidRDefault="00235631" w:rsidP="00953F96">
      <w:pPr>
        <w:spacing w:line="276" w:lineRule="auto"/>
        <w:ind w:firstLine="0"/>
        <w:rPr>
          <w:szCs w:val="28"/>
        </w:rPr>
      </w:pPr>
    </w:p>
    <w:p w14:paraId="653DE63A" w14:textId="77777777" w:rsidR="00953F96" w:rsidRPr="00D44961" w:rsidRDefault="00953F96" w:rsidP="00953F96">
      <w:pPr>
        <w:spacing w:line="276" w:lineRule="auto"/>
        <w:ind w:firstLine="0"/>
        <w:rPr>
          <w:szCs w:val="28"/>
        </w:rPr>
      </w:pPr>
    </w:p>
    <w:p w14:paraId="744D365E" w14:textId="2D8ED4D0" w:rsidR="00235631" w:rsidRPr="0071638B" w:rsidRDefault="00235631" w:rsidP="00953F96">
      <w:pPr>
        <w:spacing w:line="276" w:lineRule="auto"/>
        <w:ind w:firstLine="0"/>
        <w:rPr>
          <w:szCs w:val="28"/>
        </w:rPr>
      </w:pPr>
      <w:proofErr w:type="gramStart"/>
      <w:r w:rsidRPr="0071638B">
        <w:rPr>
          <w:szCs w:val="28"/>
        </w:rPr>
        <w:t>Глава</w:t>
      </w:r>
      <w:proofErr w:type="gramEnd"/>
      <w:r w:rsidRPr="0071638B">
        <w:rPr>
          <w:szCs w:val="28"/>
        </w:rPr>
        <w:t xml:space="preserve"> ЗАТО </w:t>
      </w:r>
      <w:proofErr w:type="spellStart"/>
      <w:r w:rsidRPr="0071638B">
        <w:rPr>
          <w:szCs w:val="28"/>
        </w:rPr>
        <w:t>п.Горный</w:t>
      </w:r>
      <w:proofErr w:type="spellEnd"/>
      <w:r w:rsidRPr="0071638B">
        <w:rPr>
          <w:szCs w:val="28"/>
        </w:rPr>
        <w:t xml:space="preserve">                        </w:t>
      </w:r>
      <w:r w:rsidR="00953F96" w:rsidRPr="00953F96">
        <w:rPr>
          <w:szCs w:val="28"/>
        </w:rPr>
        <w:t xml:space="preserve">        </w:t>
      </w:r>
      <w:r w:rsidRPr="0071638B">
        <w:rPr>
          <w:szCs w:val="28"/>
        </w:rPr>
        <w:t xml:space="preserve">                                     Т.В.</w:t>
      </w:r>
      <w:r>
        <w:rPr>
          <w:szCs w:val="28"/>
        </w:rPr>
        <w:t xml:space="preserve"> </w:t>
      </w:r>
      <w:proofErr w:type="spellStart"/>
      <w:r w:rsidRPr="0071638B">
        <w:rPr>
          <w:szCs w:val="28"/>
        </w:rPr>
        <w:t>Карнаух</w:t>
      </w:r>
      <w:proofErr w:type="spellEnd"/>
    </w:p>
    <w:p w14:paraId="512B9F4C" w14:textId="77777777" w:rsidR="00235631" w:rsidRPr="0071638B" w:rsidRDefault="00235631" w:rsidP="00953F96">
      <w:pPr>
        <w:pStyle w:val="2d"/>
        <w:spacing w:line="276" w:lineRule="auto"/>
      </w:pPr>
    </w:p>
    <w:p w14:paraId="2CE4DC2A" w14:textId="77777777" w:rsidR="00235631" w:rsidRDefault="00235631" w:rsidP="00235631">
      <w:pPr>
        <w:spacing w:line="276" w:lineRule="auto"/>
        <w:rPr>
          <w:szCs w:val="28"/>
        </w:rPr>
      </w:pPr>
    </w:p>
    <w:p w14:paraId="57768FD2" w14:textId="24AE2913" w:rsidR="009577D1" w:rsidRDefault="009577D1" w:rsidP="009577D1"/>
    <w:p w14:paraId="486A9365" w14:textId="57F01F8E" w:rsidR="00EC2315" w:rsidRDefault="00EC2315" w:rsidP="009577D1"/>
    <w:p w14:paraId="31F75C55" w14:textId="799E093C" w:rsidR="00284BFC" w:rsidRDefault="00284BFC" w:rsidP="009577D1"/>
    <w:p w14:paraId="3ED53344" w14:textId="141C83E9" w:rsidR="00284BFC" w:rsidRDefault="00284BFC" w:rsidP="009577D1"/>
    <w:p w14:paraId="24FD2AB5" w14:textId="1F5C29EA" w:rsidR="00284BFC" w:rsidRDefault="00284BFC" w:rsidP="009577D1"/>
    <w:p w14:paraId="2DC0A66A" w14:textId="52BCF105" w:rsidR="00284BFC" w:rsidRDefault="00284BFC" w:rsidP="009577D1"/>
    <w:p w14:paraId="357735B8" w14:textId="395492B6" w:rsidR="00284BFC" w:rsidRDefault="00284BFC" w:rsidP="009577D1"/>
    <w:p w14:paraId="7C8D12CD" w14:textId="4B1735A3" w:rsidR="00284BFC" w:rsidRDefault="00284BFC" w:rsidP="009577D1"/>
    <w:p w14:paraId="54718F19" w14:textId="238B869A" w:rsidR="00284BFC" w:rsidRDefault="00284BFC" w:rsidP="009577D1"/>
    <w:p w14:paraId="3AB79797" w14:textId="303F46EF" w:rsidR="00284BFC" w:rsidRDefault="00284BFC" w:rsidP="009577D1"/>
    <w:p w14:paraId="069118D1" w14:textId="0771C32D" w:rsidR="00284BFC" w:rsidRDefault="00284BFC" w:rsidP="009577D1"/>
    <w:p w14:paraId="32594022" w14:textId="5DA3FBD1" w:rsidR="00284BFC" w:rsidRDefault="00284BFC" w:rsidP="009577D1"/>
    <w:p w14:paraId="77006986" w14:textId="77777777" w:rsidR="00185C2C" w:rsidRDefault="00185C2C" w:rsidP="009577D1"/>
    <w:p w14:paraId="0EAF6A73" w14:textId="77777777" w:rsidR="00185C2C" w:rsidRDefault="00185C2C" w:rsidP="00B0553A">
      <w:pPr>
        <w:spacing w:line="240" w:lineRule="auto"/>
        <w:jc w:val="right"/>
        <w:rPr>
          <w:sz w:val="24"/>
          <w:szCs w:val="24"/>
        </w:rPr>
      </w:pPr>
    </w:p>
    <w:p w14:paraId="5DBE5111" w14:textId="77777777" w:rsidR="00294170" w:rsidRDefault="00294170" w:rsidP="00B0553A">
      <w:pPr>
        <w:spacing w:line="240" w:lineRule="auto"/>
        <w:jc w:val="right"/>
        <w:rPr>
          <w:sz w:val="24"/>
          <w:szCs w:val="24"/>
        </w:rPr>
      </w:pPr>
    </w:p>
    <w:p w14:paraId="730192E5" w14:textId="17100C8E" w:rsidR="00B0553A" w:rsidRPr="00B0553A" w:rsidRDefault="00B0553A" w:rsidP="00B0553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>Приложение № 1</w:t>
      </w:r>
    </w:p>
    <w:p w14:paraId="1E6D497D" w14:textId="708A014C" w:rsidR="00B0553A" w:rsidRPr="00B0553A" w:rsidRDefault="00B0553A" w:rsidP="00B0553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 w:rsidR="00185C2C"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61A90245" w14:textId="77777777" w:rsidR="00B0553A" w:rsidRPr="00B0553A" w:rsidRDefault="00B0553A" w:rsidP="00B0553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233D076A" w14:textId="77777777" w:rsidR="005A43DC" w:rsidRPr="005A43DC" w:rsidRDefault="00B0553A" w:rsidP="005A43DC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="005A43DC"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775240AD" w14:textId="471FBD94" w:rsidR="005A43DC" w:rsidRPr="005A43DC" w:rsidRDefault="005A43DC" w:rsidP="005A43DC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 w:rsidR="00294170"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475C262A" w14:textId="0B23C994" w:rsidR="005A43DC" w:rsidRPr="005A43DC" w:rsidRDefault="005A43DC" w:rsidP="005A43DC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 w:rsidR="00294170"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03E546E0" w14:textId="56F86848" w:rsidR="00B0553A" w:rsidRPr="00B0553A" w:rsidRDefault="00B0337D" w:rsidP="00DD36B0">
      <w:pPr>
        <w:tabs>
          <w:tab w:val="left" w:pos="2040"/>
        </w:tabs>
        <w:spacing w:after="160" w:line="259" w:lineRule="auto"/>
        <w:ind w:firstLine="0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4"/>
          <w:szCs w:val="24"/>
        </w:rPr>
        <w:t>от 2</w:t>
      </w:r>
      <w:r w:rsidR="00294170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="00284BFC">
        <w:rPr>
          <w:sz w:val="24"/>
          <w:szCs w:val="24"/>
        </w:rPr>
        <w:t>марта</w:t>
      </w:r>
      <w:r>
        <w:rPr>
          <w:sz w:val="24"/>
          <w:szCs w:val="24"/>
        </w:rPr>
        <w:t xml:space="preserve"> 202</w:t>
      </w:r>
      <w:r w:rsidR="00294170">
        <w:rPr>
          <w:sz w:val="24"/>
          <w:szCs w:val="24"/>
        </w:rPr>
        <w:t>5</w:t>
      </w:r>
      <w:r>
        <w:rPr>
          <w:sz w:val="24"/>
          <w:szCs w:val="24"/>
        </w:rPr>
        <w:t xml:space="preserve"> г. </w:t>
      </w:r>
      <w:r w:rsidR="00B0553A" w:rsidRPr="00B0553A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BE62C6">
        <w:rPr>
          <w:sz w:val="24"/>
          <w:szCs w:val="24"/>
        </w:rPr>
        <w:t>12</w:t>
      </w:r>
    </w:p>
    <w:p w14:paraId="3DCE95A1" w14:textId="77777777" w:rsidR="00045D24" w:rsidRDefault="00B0553A" w:rsidP="00B0553A">
      <w:pPr>
        <w:spacing w:line="276" w:lineRule="auto"/>
        <w:ind w:firstLine="0"/>
        <w:jc w:val="center"/>
        <w:rPr>
          <w:b/>
          <w:szCs w:val="28"/>
        </w:rPr>
      </w:pPr>
      <w:r w:rsidRPr="00045D24">
        <w:rPr>
          <w:b/>
        </w:rPr>
        <w:t>Объем поступлений доходов в бюджет</w:t>
      </w:r>
      <w:r w:rsidRPr="00045D24">
        <w:rPr>
          <w:b/>
          <w:szCs w:val="28"/>
        </w:rPr>
        <w:t xml:space="preserve"> городского </w:t>
      </w:r>
      <w:proofErr w:type="gramStart"/>
      <w:r w:rsidRPr="00045D24">
        <w:rPr>
          <w:b/>
          <w:szCs w:val="28"/>
        </w:rPr>
        <w:t>округа</w:t>
      </w:r>
      <w:proofErr w:type="gramEnd"/>
      <w:r w:rsidRPr="00045D24">
        <w:rPr>
          <w:b/>
          <w:szCs w:val="28"/>
        </w:rPr>
        <w:t xml:space="preserve"> ЗАТО </w:t>
      </w:r>
    </w:p>
    <w:p w14:paraId="1850ED44" w14:textId="4735DD4B" w:rsidR="00B0553A" w:rsidRPr="00045D24" w:rsidRDefault="00B0553A" w:rsidP="00B0553A">
      <w:pPr>
        <w:spacing w:line="276" w:lineRule="auto"/>
        <w:ind w:firstLine="0"/>
        <w:jc w:val="center"/>
        <w:rPr>
          <w:b/>
        </w:rPr>
      </w:pPr>
      <w:r w:rsidRPr="00045D24">
        <w:rPr>
          <w:b/>
          <w:szCs w:val="28"/>
        </w:rPr>
        <w:t xml:space="preserve">п. Горный Забайкальского края </w:t>
      </w:r>
      <w:r w:rsidRPr="00045D24">
        <w:rPr>
          <w:b/>
        </w:rPr>
        <w:t>по кодам классификации доходов бюджетов на 202</w:t>
      </w:r>
      <w:r w:rsidR="00294170">
        <w:rPr>
          <w:b/>
        </w:rPr>
        <w:t>5</w:t>
      </w:r>
      <w:r w:rsidRPr="00045D24">
        <w:rPr>
          <w:b/>
        </w:rPr>
        <w:t xml:space="preserve"> год</w:t>
      </w:r>
    </w:p>
    <w:p w14:paraId="6934F4FA" w14:textId="77777777" w:rsidR="00B0553A" w:rsidRPr="00B0553A" w:rsidRDefault="00B0553A" w:rsidP="00D84EBB">
      <w:pPr>
        <w:spacing w:line="276" w:lineRule="auto"/>
        <w:ind w:firstLine="0"/>
        <w:jc w:val="right"/>
        <w:rPr>
          <w:sz w:val="18"/>
          <w:szCs w:val="18"/>
        </w:rPr>
      </w:pPr>
    </w:p>
    <w:tbl>
      <w:tblPr>
        <w:tblStyle w:val="180"/>
        <w:tblW w:w="10075" w:type="dxa"/>
        <w:tblInd w:w="-289" w:type="dxa"/>
        <w:tblLook w:val="04A0" w:firstRow="1" w:lastRow="0" w:firstColumn="1" w:lastColumn="0" w:noHBand="0" w:noVBand="1"/>
      </w:tblPr>
      <w:tblGrid>
        <w:gridCol w:w="1765"/>
        <w:gridCol w:w="2630"/>
        <w:gridCol w:w="4253"/>
        <w:gridCol w:w="1427"/>
      </w:tblGrid>
      <w:tr w:rsidR="00294170" w:rsidRPr="00B0553A" w14:paraId="4D91BC76" w14:textId="77777777" w:rsidTr="00294170">
        <w:tc>
          <w:tcPr>
            <w:tcW w:w="4395" w:type="dxa"/>
            <w:gridSpan w:val="2"/>
          </w:tcPr>
          <w:p w14:paraId="5E645B18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4253" w:type="dxa"/>
            <w:vMerge w:val="restart"/>
          </w:tcPr>
          <w:p w14:paraId="4B07A2E7" w14:textId="77777777" w:rsidR="00294170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014311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Наименование кода классификации доходов бюджетов</w:t>
            </w:r>
          </w:p>
        </w:tc>
        <w:tc>
          <w:tcPr>
            <w:tcW w:w="1427" w:type="dxa"/>
            <w:vMerge w:val="restart"/>
          </w:tcPr>
          <w:p w14:paraId="6E76EA7E" w14:textId="77777777" w:rsidR="00294170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0EE5C6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Сумма, тыс. рублей</w:t>
            </w:r>
          </w:p>
        </w:tc>
      </w:tr>
      <w:tr w:rsidR="00294170" w:rsidRPr="00B0553A" w14:paraId="5B031C2A" w14:textId="77777777" w:rsidTr="00294170">
        <w:tc>
          <w:tcPr>
            <w:tcW w:w="1765" w:type="dxa"/>
          </w:tcPr>
          <w:p w14:paraId="6AF7EB68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Главный администратор доходов бюджета</w:t>
            </w:r>
          </w:p>
        </w:tc>
        <w:tc>
          <w:tcPr>
            <w:tcW w:w="2630" w:type="dxa"/>
          </w:tcPr>
          <w:p w14:paraId="440EEE3D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Вид и подвид доходов бюджета</w:t>
            </w:r>
          </w:p>
        </w:tc>
        <w:tc>
          <w:tcPr>
            <w:tcW w:w="4253" w:type="dxa"/>
            <w:vMerge/>
          </w:tcPr>
          <w:p w14:paraId="0BD684F0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Merge/>
          </w:tcPr>
          <w:p w14:paraId="3FB69872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170" w:rsidRPr="00B0553A" w14:paraId="442A5A07" w14:textId="77777777" w:rsidTr="00294170">
        <w:tc>
          <w:tcPr>
            <w:tcW w:w="1765" w:type="dxa"/>
          </w:tcPr>
          <w:p w14:paraId="215C4D6D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30" w:type="dxa"/>
          </w:tcPr>
          <w:p w14:paraId="6D132417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125C69DD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7" w:type="dxa"/>
          </w:tcPr>
          <w:p w14:paraId="7E55FF26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94170" w:rsidRPr="00B0553A" w14:paraId="585E3132" w14:textId="77777777" w:rsidTr="00294170">
        <w:tc>
          <w:tcPr>
            <w:tcW w:w="1765" w:type="dxa"/>
            <w:vAlign w:val="center"/>
          </w:tcPr>
          <w:p w14:paraId="27CC96E3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048</w:t>
            </w:r>
          </w:p>
        </w:tc>
        <w:tc>
          <w:tcPr>
            <w:tcW w:w="2630" w:type="dxa"/>
            <w:vAlign w:val="center"/>
          </w:tcPr>
          <w:p w14:paraId="6EC53BDB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4253" w:type="dxa"/>
            <w:vAlign w:val="center"/>
          </w:tcPr>
          <w:p w14:paraId="1F964602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27" w:type="dxa"/>
          </w:tcPr>
          <w:p w14:paraId="63088188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33,80</w:t>
            </w:r>
          </w:p>
        </w:tc>
      </w:tr>
      <w:tr w:rsidR="00294170" w:rsidRPr="00B0553A" w14:paraId="6D20930B" w14:textId="77777777" w:rsidTr="00294170">
        <w:tc>
          <w:tcPr>
            <w:tcW w:w="1765" w:type="dxa"/>
            <w:vAlign w:val="center"/>
          </w:tcPr>
          <w:p w14:paraId="30922F7F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048</w:t>
            </w:r>
          </w:p>
        </w:tc>
        <w:tc>
          <w:tcPr>
            <w:tcW w:w="2630" w:type="dxa"/>
            <w:vAlign w:val="center"/>
          </w:tcPr>
          <w:p w14:paraId="7334D6ED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4253" w:type="dxa"/>
            <w:vAlign w:val="center"/>
          </w:tcPr>
          <w:p w14:paraId="4D26405A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 в водные объекты</w:t>
            </w:r>
          </w:p>
        </w:tc>
        <w:tc>
          <w:tcPr>
            <w:tcW w:w="1427" w:type="dxa"/>
          </w:tcPr>
          <w:p w14:paraId="4F7F9915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0,10</w:t>
            </w:r>
          </w:p>
        </w:tc>
      </w:tr>
      <w:tr w:rsidR="00294170" w:rsidRPr="00B0553A" w14:paraId="56D2EF77" w14:textId="77777777" w:rsidTr="00294170">
        <w:tc>
          <w:tcPr>
            <w:tcW w:w="1765" w:type="dxa"/>
            <w:vAlign w:val="center"/>
          </w:tcPr>
          <w:p w14:paraId="15B5F3BA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048</w:t>
            </w:r>
          </w:p>
        </w:tc>
        <w:tc>
          <w:tcPr>
            <w:tcW w:w="2630" w:type="dxa"/>
            <w:vAlign w:val="center"/>
          </w:tcPr>
          <w:p w14:paraId="0053DB40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4253" w:type="dxa"/>
            <w:vAlign w:val="center"/>
          </w:tcPr>
          <w:p w14:paraId="2C0ECDF7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Плата за размещение отходов производства</w:t>
            </w:r>
          </w:p>
        </w:tc>
        <w:tc>
          <w:tcPr>
            <w:tcW w:w="1427" w:type="dxa"/>
          </w:tcPr>
          <w:p w14:paraId="4F003A8C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1,00</w:t>
            </w:r>
          </w:p>
        </w:tc>
      </w:tr>
      <w:tr w:rsidR="00294170" w:rsidRPr="00B0553A" w14:paraId="53FA648E" w14:textId="77777777" w:rsidTr="00294170">
        <w:tc>
          <w:tcPr>
            <w:tcW w:w="1765" w:type="dxa"/>
            <w:vAlign w:val="center"/>
          </w:tcPr>
          <w:p w14:paraId="75398391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048</w:t>
            </w:r>
          </w:p>
        </w:tc>
        <w:tc>
          <w:tcPr>
            <w:tcW w:w="2630" w:type="dxa"/>
            <w:vAlign w:val="center"/>
          </w:tcPr>
          <w:p w14:paraId="3A793BA0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1 12 01042 01 0000 120</w:t>
            </w:r>
          </w:p>
        </w:tc>
        <w:tc>
          <w:tcPr>
            <w:tcW w:w="4253" w:type="dxa"/>
            <w:vAlign w:val="center"/>
          </w:tcPr>
          <w:p w14:paraId="57F13CF8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Плата за размещение твердых коммунальных отходов</w:t>
            </w:r>
          </w:p>
        </w:tc>
        <w:tc>
          <w:tcPr>
            <w:tcW w:w="1427" w:type="dxa"/>
          </w:tcPr>
          <w:p w14:paraId="5CBCD9BF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0,10</w:t>
            </w:r>
          </w:p>
        </w:tc>
      </w:tr>
      <w:tr w:rsidR="00294170" w:rsidRPr="00B0553A" w14:paraId="1A049A90" w14:textId="77777777" w:rsidTr="00294170">
        <w:tc>
          <w:tcPr>
            <w:tcW w:w="1765" w:type="dxa"/>
            <w:vAlign w:val="center"/>
          </w:tcPr>
          <w:p w14:paraId="47F07234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6E5A0DD4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4253" w:type="dxa"/>
            <w:vAlign w:val="center"/>
          </w:tcPr>
          <w:p w14:paraId="0FD16F29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27" w:type="dxa"/>
          </w:tcPr>
          <w:p w14:paraId="70A23628" w14:textId="258D43B0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58 370</w:t>
            </w: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94170" w:rsidRPr="00B0553A" w14:paraId="18ACBB0E" w14:textId="77777777" w:rsidTr="00294170">
        <w:tc>
          <w:tcPr>
            <w:tcW w:w="1765" w:type="dxa"/>
            <w:vAlign w:val="center"/>
          </w:tcPr>
          <w:p w14:paraId="6F646A25" w14:textId="30A0FE08" w:rsidR="00294170" w:rsidRPr="00294170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170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7A490792" w14:textId="26B5871B" w:rsidR="00294170" w:rsidRPr="00294170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1 01 02210 01 0000 110</w:t>
            </w:r>
          </w:p>
        </w:tc>
        <w:tc>
          <w:tcPr>
            <w:tcW w:w="4253" w:type="dxa"/>
            <w:vAlign w:val="center"/>
          </w:tcPr>
          <w:p w14:paraId="5EB46F3D" w14:textId="25DA1B76" w:rsidR="00294170" w:rsidRPr="00294170" w:rsidRDefault="000102C6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427" w:type="dxa"/>
          </w:tcPr>
          <w:p w14:paraId="4B1C5319" w14:textId="747298E9" w:rsidR="00294170" w:rsidRPr="00294170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170">
              <w:rPr>
                <w:rFonts w:ascii="Times New Roman" w:hAnsi="Times New Roman"/>
                <w:bCs/>
                <w:sz w:val="24"/>
                <w:szCs w:val="24"/>
              </w:rPr>
              <w:t>8 400,00</w:t>
            </w:r>
          </w:p>
        </w:tc>
      </w:tr>
      <w:tr w:rsidR="00294170" w:rsidRPr="00B0553A" w14:paraId="742F3980" w14:textId="77777777" w:rsidTr="00294170">
        <w:tc>
          <w:tcPr>
            <w:tcW w:w="1765" w:type="dxa"/>
            <w:vAlign w:val="center"/>
          </w:tcPr>
          <w:p w14:paraId="3DAA4DDF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497A2965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4253" w:type="dxa"/>
            <w:vAlign w:val="center"/>
          </w:tcPr>
          <w:p w14:paraId="6E92E92C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</w:t>
            </w:r>
            <w:r w:rsidRPr="00B055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0553A">
              <w:rPr>
                <w:rFonts w:ascii="Times New Roman" w:hAnsi="Times New Roman"/>
                <w:sz w:val="24"/>
                <w:szCs w:val="24"/>
              </w:rPr>
              <w:t>Налогового кодекса Российской Федерации</w:t>
            </w:r>
          </w:p>
        </w:tc>
        <w:tc>
          <w:tcPr>
            <w:tcW w:w="1427" w:type="dxa"/>
          </w:tcPr>
          <w:p w14:paraId="150822E4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1,00</w:t>
            </w:r>
          </w:p>
        </w:tc>
      </w:tr>
      <w:tr w:rsidR="00294170" w:rsidRPr="00B0553A" w14:paraId="5AF73263" w14:textId="77777777" w:rsidTr="00294170">
        <w:tc>
          <w:tcPr>
            <w:tcW w:w="1765" w:type="dxa"/>
            <w:vAlign w:val="center"/>
          </w:tcPr>
          <w:p w14:paraId="52BDD7F0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5811F684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4253" w:type="dxa"/>
            <w:vAlign w:val="center"/>
          </w:tcPr>
          <w:p w14:paraId="442B081C" w14:textId="77777777" w:rsidR="00294170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  <w:p w14:paraId="41E2F210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A6D2C20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09429913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300</w:t>
            </w: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  <w:tr w:rsidR="00294170" w:rsidRPr="00B0553A" w14:paraId="1FDF7DC8" w14:textId="77777777" w:rsidTr="00294170">
        <w:tc>
          <w:tcPr>
            <w:tcW w:w="1765" w:type="dxa"/>
            <w:vAlign w:val="center"/>
          </w:tcPr>
          <w:p w14:paraId="5854DA8D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4A514437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1 03 02231 01 0000 110</w:t>
            </w:r>
          </w:p>
        </w:tc>
        <w:tc>
          <w:tcPr>
            <w:tcW w:w="4253" w:type="dxa"/>
            <w:vAlign w:val="center"/>
          </w:tcPr>
          <w:p w14:paraId="2AB2C886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14:paraId="27C38EA7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14446B92" w14:textId="0E857E0B" w:rsidR="00294170" w:rsidRPr="00B0553A" w:rsidRDefault="00294170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102C6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7,</w:t>
            </w:r>
            <w:r w:rsidR="000102C6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94170" w:rsidRPr="00B0553A" w14:paraId="682F654B" w14:textId="77777777" w:rsidTr="00294170">
        <w:tc>
          <w:tcPr>
            <w:tcW w:w="1765" w:type="dxa"/>
            <w:vAlign w:val="center"/>
          </w:tcPr>
          <w:p w14:paraId="5BE92EE8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1BB95E8A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1 03 02241 01 0000 110</w:t>
            </w:r>
          </w:p>
        </w:tc>
        <w:tc>
          <w:tcPr>
            <w:tcW w:w="4253" w:type="dxa"/>
            <w:vAlign w:val="center"/>
          </w:tcPr>
          <w:p w14:paraId="316C88F5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инжекторных</w:t>
            </w:r>
            <w:proofErr w:type="spellEnd"/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14:paraId="2BCEFB04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3E80A464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1,3</w:t>
            </w: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94170" w:rsidRPr="00B0553A" w14:paraId="711F1FCD" w14:textId="77777777" w:rsidTr="00294170">
        <w:tc>
          <w:tcPr>
            <w:tcW w:w="1765" w:type="dxa"/>
            <w:vAlign w:val="center"/>
          </w:tcPr>
          <w:p w14:paraId="7D4DEDB2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31A4C4BE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1 03 02251 01 0000 110</w:t>
            </w:r>
          </w:p>
        </w:tc>
        <w:tc>
          <w:tcPr>
            <w:tcW w:w="4253" w:type="dxa"/>
            <w:vAlign w:val="center"/>
          </w:tcPr>
          <w:p w14:paraId="557BD5E5" w14:textId="5BA70596" w:rsidR="00294170" w:rsidRPr="000102C6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27" w:type="dxa"/>
          </w:tcPr>
          <w:p w14:paraId="0AC98C7C" w14:textId="115F246B" w:rsidR="00294170" w:rsidRPr="00B0553A" w:rsidRDefault="000102C6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280,5</w:t>
            </w:r>
            <w:r w:rsidR="00294170" w:rsidRPr="00B0553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94170" w:rsidRPr="00B0553A" w14:paraId="03B0E6D8" w14:textId="77777777" w:rsidTr="00294170">
        <w:tc>
          <w:tcPr>
            <w:tcW w:w="1765" w:type="dxa"/>
            <w:vAlign w:val="center"/>
          </w:tcPr>
          <w:p w14:paraId="5213E280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5FE5190C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1 03 02261 01 0000 110</w:t>
            </w:r>
          </w:p>
        </w:tc>
        <w:tc>
          <w:tcPr>
            <w:tcW w:w="4253" w:type="dxa"/>
            <w:vAlign w:val="center"/>
          </w:tcPr>
          <w:p w14:paraId="72FEC550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14:paraId="32E473BE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0139063C" w14:textId="4C49BA56" w:rsidR="00294170" w:rsidRPr="00B0553A" w:rsidRDefault="00294170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0102C6">
              <w:rPr>
                <w:rFonts w:ascii="Times New Roman" w:hAnsi="Times New Roman"/>
                <w:bCs/>
                <w:sz w:val="24"/>
                <w:szCs w:val="24"/>
              </w:rPr>
              <w:t>28,4</w:t>
            </w: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94170" w:rsidRPr="00B0553A" w14:paraId="5B9B8145" w14:textId="77777777" w:rsidTr="00294170">
        <w:tc>
          <w:tcPr>
            <w:tcW w:w="1765" w:type="dxa"/>
            <w:vAlign w:val="center"/>
          </w:tcPr>
          <w:p w14:paraId="3494A50B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458C5B4A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1 05 01011 01 0000 110</w:t>
            </w:r>
          </w:p>
        </w:tc>
        <w:tc>
          <w:tcPr>
            <w:tcW w:w="4253" w:type="dxa"/>
            <w:vAlign w:val="center"/>
          </w:tcPr>
          <w:p w14:paraId="3496FA97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  <w:p w14:paraId="1F1846C7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</w:tcPr>
          <w:p w14:paraId="0160048F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766,70</w:t>
            </w:r>
          </w:p>
        </w:tc>
      </w:tr>
      <w:tr w:rsidR="00294170" w:rsidRPr="00B0553A" w14:paraId="29AD4E00" w14:textId="77777777" w:rsidTr="00294170">
        <w:tc>
          <w:tcPr>
            <w:tcW w:w="1765" w:type="dxa"/>
            <w:vAlign w:val="center"/>
          </w:tcPr>
          <w:p w14:paraId="77BB0B0E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5DA41F54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1 05 01012 01 0000 110</w:t>
            </w:r>
          </w:p>
        </w:tc>
        <w:tc>
          <w:tcPr>
            <w:tcW w:w="4253" w:type="dxa"/>
            <w:vAlign w:val="center"/>
          </w:tcPr>
          <w:p w14:paraId="7C52D478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  <w:p w14:paraId="10AE0292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7EA561FE" w14:textId="77777777" w:rsidR="00294170" w:rsidRPr="00B0553A" w:rsidRDefault="00294170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</w:tr>
      <w:tr w:rsidR="00294170" w:rsidRPr="00B0553A" w14:paraId="7A0B2088" w14:textId="77777777" w:rsidTr="00294170">
        <w:tc>
          <w:tcPr>
            <w:tcW w:w="1765" w:type="dxa"/>
            <w:vAlign w:val="center"/>
          </w:tcPr>
          <w:p w14:paraId="7896323C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351218A4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1 05 01021 01 0000 110</w:t>
            </w:r>
          </w:p>
        </w:tc>
        <w:tc>
          <w:tcPr>
            <w:tcW w:w="4253" w:type="dxa"/>
            <w:vAlign w:val="center"/>
          </w:tcPr>
          <w:p w14:paraId="12481456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  <w:p w14:paraId="7240E907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3F389DD1" w14:textId="77777777" w:rsidR="00294170" w:rsidRPr="00B0553A" w:rsidRDefault="00294170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383,30</w:t>
            </w:r>
          </w:p>
        </w:tc>
      </w:tr>
      <w:tr w:rsidR="00294170" w:rsidRPr="00B0553A" w14:paraId="7BBBC5AE" w14:textId="77777777" w:rsidTr="00294170">
        <w:tc>
          <w:tcPr>
            <w:tcW w:w="1765" w:type="dxa"/>
            <w:vAlign w:val="center"/>
          </w:tcPr>
          <w:p w14:paraId="17EBF7CC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528E0049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1 05 01050 01 0000 110</w:t>
            </w:r>
          </w:p>
        </w:tc>
        <w:tc>
          <w:tcPr>
            <w:tcW w:w="4253" w:type="dxa"/>
            <w:vAlign w:val="center"/>
          </w:tcPr>
          <w:p w14:paraId="2CADCCAF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  <w:p w14:paraId="22921916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59D92DB8" w14:textId="77777777" w:rsidR="00294170" w:rsidRPr="00B0553A" w:rsidRDefault="00294170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</w:tr>
      <w:tr w:rsidR="00294170" w:rsidRPr="00B0553A" w14:paraId="0A408548" w14:textId="77777777" w:rsidTr="00294170">
        <w:tc>
          <w:tcPr>
            <w:tcW w:w="1765" w:type="dxa"/>
            <w:vAlign w:val="center"/>
          </w:tcPr>
          <w:p w14:paraId="6D9B9C3E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05C5F66E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1 05 04000 02 0000 110</w:t>
            </w:r>
          </w:p>
        </w:tc>
        <w:tc>
          <w:tcPr>
            <w:tcW w:w="4253" w:type="dxa"/>
            <w:vAlign w:val="center"/>
          </w:tcPr>
          <w:p w14:paraId="168B8FD6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  <w:p w14:paraId="0319CF3A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102F8651" w14:textId="77777777" w:rsidR="00294170" w:rsidRPr="00B0553A" w:rsidRDefault="00294170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603,00</w:t>
            </w:r>
          </w:p>
        </w:tc>
      </w:tr>
      <w:tr w:rsidR="00294170" w:rsidRPr="00B0553A" w14:paraId="7228AFDA" w14:textId="77777777" w:rsidTr="00294170">
        <w:tc>
          <w:tcPr>
            <w:tcW w:w="1765" w:type="dxa"/>
            <w:vAlign w:val="center"/>
          </w:tcPr>
          <w:p w14:paraId="6845D9F2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5AC6FAFE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1 06 01020 04 0000 110</w:t>
            </w:r>
          </w:p>
        </w:tc>
        <w:tc>
          <w:tcPr>
            <w:tcW w:w="4253" w:type="dxa"/>
            <w:vAlign w:val="center"/>
          </w:tcPr>
          <w:p w14:paraId="1E97D990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  <w:p w14:paraId="42822362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</w:tcPr>
          <w:p w14:paraId="159437AD" w14:textId="77777777" w:rsidR="00294170" w:rsidRPr="00B0553A" w:rsidRDefault="00294170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119,00</w:t>
            </w:r>
          </w:p>
        </w:tc>
      </w:tr>
      <w:tr w:rsidR="00294170" w:rsidRPr="00B0553A" w14:paraId="01E810F4" w14:textId="77777777" w:rsidTr="00294170">
        <w:tc>
          <w:tcPr>
            <w:tcW w:w="1765" w:type="dxa"/>
            <w:vAlign w:val="center"/>
          </w:tcPr>
          <w:p w14:paraId="1DEF2D64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30" w:type="dxa"/>
            <w:vAlign w:val="center"/>
          </w:tcPr>
          <w:p w14:paraId="7BAD1E15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1 08 03010 01 0000 110</w:t>
            </w:r>
          </w:p>
        </w:tc>
        <w:tc>
          <w:tcPr>
            <w:tcW w:w="4253" w:type="dxa"/>
            <w:vAlign w:val="center"/>
          </w:tcPr>
          <w:p w14:paraId="3B67F3C8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27" w:type="dxa"/>
          </w:tcPr>
          <w:p w14:paraId="1E0005B7" w14:textId="77777777" w:rsidR="00294170" w:rsidRPr="00B0553A" w:rsidRDefault="00294170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23,00</w:t>
            </w:r>
          </w:p>
        </w:tc>
      </w:tr>
      <w:tr w:rsidR="000102C6" w:rsidRPr="00B0553A" w14:paraId="7D7FBE50" w14:textId="77777777" w:rsidTr="00294170">
        <w:tc>
          <w:tcPr>
            <w:tcW w:w="1765" w:type="dxa"/>
            <w:vAlign w:val="center"/>
          </w:tcPr>
          <w:p w14:paraId="3194AE2C" w14:textId="0BF77A07" w:rsidR="000102C6" w:rsidRPr="000102C6" w:rsidRDefault="000102C6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102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30" w:type="dxa"/>
            <w:vAlign w:val="center"/>
          </w:tcPr>
          <w:p w14:paraId="2FEA976A" w14:textId="5DBA6EC5" w:rsidR="000102C6" w:rsidRPr="000102C6" w:rsidRDefault="000102C6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02C6">
              <w:rPr>
                <w:rFonts w:ascii="Times New Roman" w:hAnsi="Times New Roman"/>
                <w:color w:val="000000"/>
                <w:sz w:val="24"/>
                <w:szCs w:val="24"/>
              </w:rPr>
              <w:t>1 11 04024 04 0000 120</w:t>
            </w:r>
          </w:p>
        </w:tc>
        <w:tc>
          <w:tcPr>
            <w:tcW w:w="4253" w:type="dxa"/>
            <w:vAlign w:val="center"/>
          </w:tcPr>
          <w:p w14:paraId="55BF97A5" w14:textId="25AF2BA6" w:rsidR="000102C6" w:rsidRPr="000102C6" w:rsidRDefault="000102C6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102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27" w:type="dxa"/>
          </w:tcPr>
          <w:p w14:paraId="3229827D" w14:textId="2D5C273C" w:rsidR="000102C6" w:rsidRDefault="000102C6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0,70</w:t>
            </w:r>
          </w:p>
        </w:tc>
      </w:tr>
      <w:tr w:rsidR="00294170" w:rsidRPr="00B0553A" w14:paraId="7292894D" w14:textId="77777777" w:rsidTr="00294170">
        <w:tc>
          <w:tcPr>
            <w:tcW w:w="1765" w:type="dxa"/>
            <w:vAlign w:val="center"/>
          </w:tcPr>
          <w:p w14:paraId="3EDF2174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30" w:type="dxa"/>
            <w:vAlign w:val="center"/>
          </w:tcPr>
          <w:p w14:paraId="11133D8E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1 11 09044 04 0000 120</w:t>
            </w:r>
          </w:p>
        </w:tc>
        <w:tc>
          <w:tcPr>
            <w:tcW w:w="4253" w:type="dxa"/>
            <w:vAlign w:val="center"/>
          </w:tcPr>
          <w:p w14:paraId="2A2D35F9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27" w:type="dxa"/>
          </w:tcPr>
          <w:p w14:paraId="237C4C94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8 000</w:t>
            </w: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  <w:tr w:rsidR="00294170" w:rsidRPr="00B0553A" w14:paraId="5AFD1D4E" w14:textId="77777777" w:rsidTr="00294170">
        <w:tc>
          <w:tcPr>
            <w:tcW w:w="1765" w:type="dxa"/>
            <w:vAlign w:val="center"/>
          </w:tcPr>
          <w:p w14:paraId="7AAA505F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30" w:type="dxa"/>
            <w:vAlign w:val="center"/>
          </w:tcPr>
          <w:p w14:paraId="72DA4106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1 13 02994 04 0000 130</w:t>
            </w:r>
          </w:p>
        </w:tc>
        <w:tc>
          <w:tcPr>
            <w:tcW w:w="4253" w:type="dxa"/>
            <w:vAlign w:val="center"/>
          </w:tcPr>
          <w:p w14:paraId="39FD6E67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427" w:type="dxa"/>
          </w:tcPr>
          <w:p w14:paraId="4A813C8F" w14:textId="77777777" w:rsidR="00294170" w:rsidRPr="00B0553A" w:rsidRDefault="00294170" w:rsidP="00294170">
            <w:pPr>
              <w:spacing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 000,00</w:t>
            </w:r>
          </w:p>
        </w:tc>
      </w:tr>
      <w:tr w:rsidR="000102C6" w:rsidRPr="00B0553A" w14:paraId="51F675FB" w14:textId="77777777" w:rsidTr="00294170">
        <w:tc>
          <w:tcPr>
            <w:tcW w:w="1765" w:type="dxa"/>
            <w:vAlign w:val="center"/>
          </w:tcPr>
          <w:p w14:paraId="3CCE0F0C" w14:textId="6D7D40D0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30" w:type="dxa"/>
            <w:vAlign w:val="center"/>
          </w:tcPr>
          <w:p w14:paraId="4824032B" w14:textId="18631B62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1 14</w:t>
            </w: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02994 04 0000 130</w:t>
            </w:r>
          </w:p>
        </w:tc>
        <w:tc>
          <w:tcPr>
            <w:tcW w:w="4253" w:type="dxa"/>
            <w:vAlign w:val="center"/>
          </w:tcPr>
          <w:p w14:paraId="289A7139" w14:textId="06017076" w:rsidR="000102C6" w:rsidRPr="000102C6" w:rsidRDefault="000102C6" w:rsidP="000102C6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02C6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27" w:type="dxa"/>
          </w:tcPr>
          <w:p w14:paraId="47F66110" w14:textId="2D16AC6B" w:rsidR="000102C6" w:rsidRPr="000102C6" w:rsidRDefault="000102C6" w:rsidP="000102C6">
            <w:pPr>
              <w:spacing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102C6">
              <w:rPr>
                <w:rFonts w:ascii="Times New Roman" w:hAnsi="Times New Roman"/>
                <w:bCs/>
                <w:sz w:val="24"/>
                <w:szCs w:val="24"/>
              </w:rPr>
              <w:t>2 449,00</w:t>
            </w:r>
          </w:p>
        </w:tc>
      </w:tr>
      <w:tr w:rsidR="000102C6" w:rsidRPr="00B0553A" w14:paraId="1C36D022" w14:textId="77777777" w:rsidTr="00294170">
        <w:tc>
          <w:tcPr>
            <w:tcW w:w="1765" w:type="dxa"/>
            <w:vAlign w:val="center"/>
          </w:tcPr>
          <w:p w14:paraId="3B5A0DA2" w14:textId="77777777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30" w:type="dxa"/>
            <w:vAlign w:val="center"/>
          </w:tcPr>
          <w:p w14:paraId="08C9C098" w14:textId="77777777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11 6 02020 02 0000 140</w:t>
            </w:r>
          </w:p>
        </w:tc>
        <w:tc>
          <w:tcPr>
            <w:tcW w:w="4253" w:type="dxa"/>
            <w:vAlign w:val="center"/>
          </w:tcPr>
          <w:p w14:paraId="3EEE384C" w14:textId="77777777" w:rsidR="000102C6" w:rsidRPr="00B0553A" w:rsidRDefault="000102C6" w:rsidP="000102C6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27" w:type="dxa"/>
          </w:tcPr>
          <w:p w14:paraId="53F29479" w14:textId="314FE12A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29,6</w:t>
            </w: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0102C6" w:rsidRPr="00B0553A" w14:paraId="6EE8B85B" w14:textId="77777777" w:rsidTr="00294170">
        <w:tc>
          <w:tcPr>
            <w:tcW w:w="1765" w:type="dxa"/>
            <w:vAlign w:val="center"/>
          </w:tcPr>
          <w:p w14:paraId="7DDB6A96" w14:textId="77777777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30" w:type="dxa"/>
            <w:vAlign w:val="center"/>
          </w:tcPr>
          <w:p w14:paraId="6594EC35" w14:textId="77777777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11 6 07010 04 0000 140</w:t>
            </w:r>
          </w:p>
        </w:tc>
        <w:tc>
          <w:tcPr>
            <w:tcW w:w="4253" w:type="dxa"/>
            <w:vAlign w:val="center"/>
          </w:tcPr>
          <w:p w14:paraId="1D36A6DD" w14:textId="77777777" w:rsidR="000102C6" w:rsidRPr="00B0553A" w:rsidRDefault="000102C6" w:rsidP="000102C6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427" w:type="dxa"/>
          </w:tcPr>
          <w:p w14:paraId="54AC3E8E" w14:textId="77777777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5,00</w:t>
            </w:r>
          </w:p>
        </w:tc>
      </w:tr>
      <w:tr w:rsidR="000102C6" w:rsidRPr="00B0553A" w14:paraId="37567BA9" w14:textId="77777777" w:rsidTr="00294170">
        <w:tc>
          <w:tcPr>
            <w:tcW w:w="1765" w:type="dxa"/>
            <w:vAlign w:val="center"/>
          </w:tcPr>
          <w:p w14:paraId="70F5750A" w14:textId="77777777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630" w:type="dxa"/>
            <w:vAlign w:val="center"/>
          </w:tcPr>
          <w:p w14:paraId="1397F5C0" w14:textId="77777777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47BB76A1" w14:textId="77777777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</w:tcPr>
          <w:p w14:paraId="7DC2DAF2" w14:textId="0EFF1FF7" w:rsidR="000102C6" w:rsidRPr="00B0553A" w:rsidRDefault="000102C6" w:rsidP="000102C6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83 017</w:t>
            </w: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</w:tbl>
    <w:p w14:paraId="4C0505B7" w14:textId="77777777" w:rsidR="00062B75" w:rsidRDefault="00062B75" w:rsidP="00045D24">
      <w:pPr>
        <w:spacing w:line="240" w:lineRule="auto"/>
        <w:jc w:val="right"/>
        <w:rPr>
          <w:sz w:val="24"/>
          <w:szCs w:val="24"/>
        </w:rPr>
      </w:pPr>
    </w:p>
    <w:p w14:paraId="1D38E3AC" w14:textId="77777777" w:rsidR="000102C6" w:rsidRDefault="000102C6" w:rsidP="00045D24">
      <w:pPr>
        <w:spacing w:line="240" w:lineRule="auto"/>
        <w:jc w:val="right"/>
        <w:rPr>
          <w:sz w:val="24"/>
          <w:szCs w:val="24"/>
        </w:rPr>
      </w:pPr>
    </w:p>
    <w:p w14:paraId="7DBBCF84" w14:textId="77777777" w:rsidR="000102C6" w:rsidRDefault="000102C6" w:rsidP="00045D24">
      <w:pPr>
        <w:spacing w:line="240" w:lineRule="auto"/>
        <w:jc w:val="right"/>
        <w:rPr>
          <w:sz w:val="24"/>
          <w:szCs w:val="24"/>
        </w:rPr>
      </w:pPr>
    </w:p>
    <w:p w14:paraId="2583B8D0" w14:textId="77777777" w:rsidR="000102C6" w:rsidRDefault="000102C6" w:rsidP="00045D24">
      <w:pPr>
        <w:spacing w:line="240" w:lineRule="auto"/>
        <w:jc w:val="right"/>
        <w:rPr>
          <w:sz w:val="24"/>
          <w:szCs w:val="24"/>
        </w:rPr>
      </w:pPr>
    </w:p>
    <w:p w14:paraId="69C13B83" w14:textId="77777777" w:rsidR="000102C6" w:rsidRDefault="000102C6" w:rsidP="00045D24">
      <w:pPr>
        <w:spacing w:line="240" w:lineRule="auto"/>
        <w:jc w:val="right"/>
        <w:rPr>
          <w:sz w:val="24"/>
          <w:szCs w:val="24"/>
        </w:rPr>
      </w:pPr>
    </w:p>
    <w:p w14:paraId="5A05990D" w14:textId="4239F118" w:rsidR="00EF5EFD" w:rsidRPr="00B0553A" w:rsidRDefault="00EF5EFD" w:rsidP="00EF5EFD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</w:p>
    <w:p w14:paraId="23CD787E" w14:textId="77777777" w:rsidR="00EF5EFD" w:rsidRPr="00B0553A" w:rsidRDefault="00EF5EFD" w:rsidP="00EF5EFD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1C943B6A" w14:textId="77777777" w:rsidR="00EF5EFD" w:rsidRPr="00B0553A" w:rsidRDefault="00EF5EFD" w:rsidP="00EF5EFD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7DB8097A" w14:textId="77777777" w:rsidR="00EF5EFD" w:rsidRPr="005A43DC" w:rsidRDefault="00EF5EFD" w:rsidP="00EF5EFD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18508176" w14:textId="77777777" w:rsidR="00EF5EFD" w:rsidRPr="005A43DC" w:rsidRDefault="00EF5EFD" w:rsidP="00EF5EFD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63835452" w14:textId="77777777" w:rsidR="00EF5EFD" w:rsidRPr="005A43DC" w:rsidRDefault="00EF5EFD" w:rsidP="00EF5EFD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107FA2D7" w14:textId="4CD692F1" w:rsidR="00EF5EFD" w:rsidRPr="00045D24" w:rsidRDefault="00BE62C6" w:rsidP="00BE62C6">
      <w:pPr>
        <w:spacing w:line="240" w:lineRule="auto"/>
        <w:ind w:firstLine="0"/>
        <w:jc w:val="right"/>
        <w:rPr>
          <w:b/>
          <w:sz w:val="24"/>
          <w:szCs w:val="24"/>
        </w:rPr>
      </w:pPr>
      <w:r>
        <w:rPr>
          <w:sz w:val="24"/>
          <w:szCs w:val="24"/>
        </w:rPr>
        <w:t xml:space="preserve">от 20 марта 2025 г. </w:t>
      </w:r>
      <w:r w:rsidRPr="00B0553A">
        <w:rPr>
          <w:sz w:val="24"/>
          <w:szCs w:val="24"/>
        </w:rPr>
        <w:t>№</w:t>
      </w:r>
      <w:r>
        <w:rPr>
          <w:sz w:val="24"/>
          <w:szCs w:val="24"/>
        </w:rPr>
        <w:t xml:space="preserve"> 12</w:t>
      </w:r>
    </w:p>
    <w:p w14:paraId="1BD6951D" w14:textId="2DB54606" w:rsidR="00A169AD" w:rsidRPr="00045D24" w:rsidRDefault="00EF5EFD" w:rsidP="00EF5EFD">
      <w:pPr>
        <w:spacing w:line="240" w:lineRule="auto"/>
        <w:jc w:val="center"/>
        <w:rPr>
          <w:sz w:val="24"/>
          <w:szCs w:val="24"/>
        </w:rPr>
      </w:pPr>
      <w:r w:rsidRPr="00045D24">
        <w:rPr>
          <w:b/>
          <w:szCs w:val="28"/>
        </w:rPr>
        <w:t>Межбюджетные трансферты, предоставляемых из бюджета Забайкальского края, на 202</w:t>
      </w:r>
      <w:r w:rsidR="0068344A">
        <w:rPr>
          <w:b/>
          <w:szCs w:val="28"/>
        </w:rPr>
        <w:t>5</w:t>
      </w:r>
      <w:r w:rsidRPr="00045D24">
        <w:rPr>
          <w:b/>
          <w:szCs w:val="28"/>
        </w:rPr>
        <w:t xml:space="preserve"> год</w:t>
      </w:r>
    </w:p>
    <w:p w14:paraId="0EEF72D4" w14:textId="77777777" w:rsidR="00AC05F3" w:rsidRPr="00045D24" w:rsidRDefault="00AC05F3" w:rsidP="00045D24">
      <w:pPr>
        <w:spacing w:line="240" w:lineRule="auto"/>
        <w:rPr>
          <w:sz w:val="24"/>
          <w:szCs w:val="24"/>
        </w:rPr>
      </w:pPr>
    </w:p>
    <w:tbl>
      <w:tblPr>
        <w:tblW w:w="96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7"/>
        <w:gridCol w:w="7330"/>
        <w:gridCol w:w="1588"/>
      </w:tblGrid>
      <w:tr w:rsidR="00A169AD" w:rsidRPr="00045D24" w14:paraId="0BC6BD56" w14:textId="77777777" w:rsidTr="005C54A1">
        <w:trPr>
          <w:trHeight w:val="63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955E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№ п/п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FB1C" w14:textId="77777777" w:rsidR="00A169AD" w:rsidRPr="00045D24" w:rsidRDefault="00A169AD" w:rsidP="002A6C6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93158" w14:textId="77777777" w:rsidR="00A169AD" w:rsidRDefault="00A169AD" w:rsidP="002A6C6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Сумма</w:t>
            </w:r>
          </w:p>
          <w:p w14:paraId="6496E471" w14:textId="77777777" w:rsidR="00A169AD" w:rsidRPr="00045D24" w:rsidRDefault="00A169AD" w:rsidP="002A6C6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р</w:t>
            </w:r>
            <w:r w:rsidRPr="00045D24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лей</w:t>
            </w:r>
          </w:p>
        </w:tc>
      </w:tr>
      <w:tr w:rsidR="00A169AD" w:rsidRPr="00045D24" w14:paraId="4B26679D" w14:textId="77777777" w:rsidTr="005C54A1"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A5080" w14:textId="77777777" w:rsidR="00A169AD" w:rsidRPr="00045D24" w:rsidRDefault="00A169AD" w:rsidP="002A6C6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F2A8C" w14:textId="77777777" w:rsidR="00A169AD" w:rsidRPr="00045D24" w:rsidRDefault="00A169AD" w:rsidP="002A6C6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013DA" w14:textId="77777777" w:rsidR="00A169AD" w:rsidRPr="00045D24" w:rsidRDefault="00A169AD" w:rsidP="002A6C6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3</w:t>
            </w:r>
          </w:p>
        </w:tc>
      </w:tr>
      <w:tr w:rsidR="00A169AD" w:rsidRPr="00A3229E" w14:paraId="46B87E46" w14:textId="77777777" w:rsidTr="005C54A1">
        <w:trPr>
          <w:trHeight w:val="37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1CE93" w14:textId="77777777" w:rsidR="00A169AD" w:rsidRPr="00045D24" w:rsidRDefault="00A169AD" w:rsidP="002A6C61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 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E9D65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045D24">
              <w:rPr>
                <w:b/>
                <w:bCs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8E3D1" w14:textId="0CE0449C" w:rsidR="00A169AD" w:rsidRPr="00A3229E" w:rsidRDefault="00A169AD" w:rsidP="00EF5EF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A3229E">
              <w:rPr>
                <w:b/>
                <w:bCs/>
                <w:sz w:val="24"/>
                <w:szCs w:val="24"/>
              </w:rPr>
              <w:t>2</w:t>
            </w:r>
            <w:r w:rsidR="00EF5EFD">
              <w:rPr>
                <w:b/>
                <w:bCs/>
                <w:sz w:val="24"/>
                <w:szCs w:val="24"/>
              </w:rPr>
              <w:t>86 002,98</w:t>
            </w:r>
          </w:p>
        </w:tc>
      </w:tr>
      <w:tr w:rsidR="00A169AD" w:rsidRPr="00045D24" w14:paraId="25145804" w14:textId="77777777" w:rsidTr="005C54A1"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129DC" w14:textId="77777777" w:rsidR="00A169AD" w:rsidRPr="00045D24" w:rsidRDefault="00A169AD" w:rsidP="002A6C61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 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F9C03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В том числе: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0F6AF" w14:textId="77777777" w:rsidR="00A169AD" w:rsidRPr="00045D24" w:rsidRDefault="00A169AD" w:rsidP="002A6C61">
            <w:pPr>
              <w:spacing w:line="240" w:lineRule="auto"/>
              <w:jc w:val="righ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 </w:t>
            </w:r>
          </w:p>
        </w:tc>
      </w:tr>
      <w:tr w:rsidR="00A169AD" w:rsidRPr="00045D24" w14:paraId="2AE95A26" w14:textId="77777777" w:rsidTr="005C54A1"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14D06" w14:textId="77777777" w:rsidR="00A169AD" w:rsidRPr="00045D24" w:rsidRDefault="00A169AD" w:rsidP="002A6C61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 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4A22B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7E0DEF" w14:textId="41181FC8" w:rsidR="00A169AD" w:rsidRPr="00045D24" w:rsidRDefault="00A169AD" w:rsidP="00EF5EFD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2</w:t>
            </w:r>
            <w:r w:rsidR="00EF5EFD">
              <w:rPr>
                <w:bCs/>
                <w:sz w:val="24"/>
                <w:szCs w:val="24"/>
              </w:rPr>
              <w:t>86 002,98</w:t>
            </w:r>
          </w:p>
        </w:tc>
      </w:tr>
      <w:tr w:rsidR="00A169AD" w:rsidRPr="00816C5A" w14:paraId="006D3AA1" w14:textId="77777777" w:rsidTr="005C54A1">
        <w:trPr>
          <w:trHeight w:val="37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432DA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FC73C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045D24">
              <w:rPr>
                <w:b/>
                <w:bCs/>
                <w:sz w:val="24"/>
                <w:szCs w:val="24"/>
              </w:rPr>
              <w:t>Дотации от других бюджетов бюджетной системы РФ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DB342A" w14:textId="744148A5" w:rsidR="00A169AD" w:rsidRPr="00816C5A" w:rsidRDefault="005C54A1" w:rsidP="002A6C61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71 376</w:t>
            </w:r>
            <w:r w:rsidR="00A169AD" w:rsidRPr="00816C5A">
              <w:rPr>
                <w:b/>
                <w:bCs/>
                <w:sz w:val="24"/>
                <w:szCs w:val="24"/>
              </w:rPr>
              <w:t>,00</w:t>
            </w:r>
          </w:p>
        </w:tc>
      </w:tr>
      <w:tr w:rsidR="00A169AD" w:rsidRPr="00045D24" w14:paraId="7EA88E18" w14:textId="77777777" w:rsidTr="005C54A1">
        <w:trPr>
          <w:trHeight w:val="6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EE044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1.1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E903C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1012A8" w14:textId="6E21587F" w:rsidR="00A169AD" w:rsidRPr="00045D24" w:rsidRDefault="005C54A1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37 629</w:t>
            </w:r>
            <w:r w:rsidR="00A169AD">
              <w:rPr>
                <w:sz w:val="24"/>
                <w:szCs w:val="24"/>
              </w:rPr>
              <w:t>,0</w:t>
            </w:r>
            <w:r w:rsidR="00A169AD" w:rsidRPr="00045D24">
              <w:rPr>
                <w:sz w:val="24"/>
                <w:szCs w:val="24"/>
              </w:rPr>
              <w:t>0</w:t>
            </w:r>
          </w:p>
        </w:tc>
      </w:tr>
      <w:tr w:rsidR="00A169AD" w:rsidRPr="00045D24" w14:paraId="46A396FF" w14:textId="77777777" w:rsidTr="005C54A1">
        <w:trPr>
          <w:trHeight w:val="94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03178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1.2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6A116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Дотации бюджетам муниципальных районов и городских округов на выравнивание бюджетной обеспеченности муниципальных районов (городских округов)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6E9052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33 747</w:t>
            </w:r>
            <w:r w:rsidRPr="00045D24">
              <w:rPr>
                <w:sz w:val="24"/>
                <w:szCs w:val="24"/>
              </w:rPr>
              <w:t>,00</w:t>
            </w:r>
          </w:p>
        </w:tc>
      </w:tr>
      <w:tr w:rsidR="00A169AD" w:rsidRPr="00045D24" w14:paraId="2478924F" w14:textId="77777777" w:rsidTr="005C54A1">
        <w:trPr>
          <w:trHeight w:val="6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47C1F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1.3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A6FAE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B2573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0,00</w:t>
            </w:r>
          </w:p>
        </w:tc>
      </w:tr>
      <w:tr w:rsidR="00A169AD" w:rsidRPr="00A3229E" w14:paraId="61A70540" w14:textId="77777777" w:rsidTr="005C54A1">
        <w:trPr>
          <w:trHeight w:val="37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198E5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II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36BE0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045D24">
              <w:rPr>
                <w:b/>
                <w:bCs/>
                <w:sz w:val="24"/>
                <w:szCs w:val="24"/>
              </w:rPr>
              <w:t>Субвенции от других бюджетов бюджетной системы РФ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6E2C52" w14:textId="6D8CBBE0" w:rsidR="00A169AD" w:rsidRPr="00A3229E" w:rsidRDefault="00A169AD" w:rsidP="005C54A1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 w:rsidRPr="00A3229E">
              <w:rPr>
                <w:b/>
                <w:bCs/>
                <w:sz w:val="24"/>
                <w:szCs w:val="24"/>
              </w:rPr>
              <w:t>15</w:t>
            </w:r>
            <w:r w:rsidR="005C54A1">
              <w:rPr>
                <w:b/>
                <w:bCs/>
                <w:sz w:val="24"/>
                <w:szCs w:val="24"/>
              </w:rPr>
              <w:t>8 612,1</w:t>
            </w:r>
            <w:r w:rsidRPr="00A3229E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A169AD" w14:paraId="29D48B98" w14:textId="77777777" w:rsidTr="005C54A1">
        <w:trPr>
          <w:trHeight w:val="94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090FE" w14:textId="240A7C38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730E7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на осуществление </w:t>
            </w:r>
            <w:r w:rsidRPr="00D17D6C">
              <w:rPr>
                <w:iCs/>
                <w:sz w:val="24"/>
                <w:szCs w:val="24"/>
              </w:rPr>
              <w:t>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CBAC1E" w14:textId="77777777" w:rsidR="00A169AD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  <w:p w14:paraId="4D96B618" w14:textId="77777777" w:rsidR="00A169AD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5 467,30</w:t>
            </w:r>
          </w:p>
        </w:tc>
      </w:tr>
      <w:tr w:rsidR="00A169AD" w:rsidRPr="00045D24" w14:paraId="381B344D" w14:textId="77777777" w:rsidTr="004345EF">
        <w:trPr>
          <w:trHeight w:val="57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C2035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C70DD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на а</w:t>
            </w:r>
            <w:r w:rsidRPr="00045D24">
              <w:rPr>
                <w:iCs/>
                <w:sz w:val="24"/>
                <w:szCs w:val="24"/>
              </w:rPr>
              <w:t xml:space="preserve">дминистрирование государственного полномочия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329F6F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969,00</w:t>
            </w:r>
          </w:p>
        </w:tc>
      </w:tr>
      <w:tr w:rsidR="00A169AD" w:rsidRPr="00045D24" w14:paraId="0E22C990" w14:textId="77777777" w:rsidTr="005C54A1">
        <w:trPr>
          <w:trHeight w:val="6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232B0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F2CB3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на осуществление выплат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72DA05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4 498,30</w:t>
            </w:r>
          </w:p>
        </w:tc>
      </w:tr>
      <w:tr w:rsidR="00A169AD" w:rsidRPr="00045D24" w14:paraId="7A159C85" w14:textId="77777777" w:rsidTr="005C54A1">
        <w:trPr>
          <w:trHeight w:val="52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B4152" w14:textId="4036FB66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2</w:t>
            </w:r>
          </w:p>
        </w:tc>
        <w:tc>
          <w:tcPr>
            <w:tcW w:w="7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5E6D7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 xml:space="preserve">Единая субвенция </w:t>
            </w:r>
            <w:r>
              <w:rPr>
                <w:iCs/>
                <w:sz w:val="24"/>
                <w:szCs w:val="24"/>
              </w:rPr>
              <w:t>местным бюджетам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15B035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818,90</w:t>
            </w:r>
          </w:p>
        </w:tc>
      </w:tr>
      <w:tr w:rsidR="00A169AD" w:rsidRPr="00045D24" w14:paraId="058E4A87" w14:textId="77777777" w:rsidTr="005C54A1">
        <w:trPr>
          <w:trHeight w:val="63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28E28" w14:textId="417624D6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3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677B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>
              <w:rPr>
                <w:iCs/>
                <w:sz w:val="24"/>
                <w:szCs w:val="24"/>
              </w:rPr>
              <w:t xml:space="preserve"> для осуществления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отдельных </w:t>
            </w:r>
            <w:r w:rsidRPr="00045D24">
              <w:rPr>
                <w:iCs/>
                <w:sz w:val="24"/>
                <w:szCs w:val="24"/>
              </w:rPr>
              <w:t>гос</w:t>
            </w:r>
            <w:r>
              <w:rPr>
                <w:iCs/>
                <w:sz w:val="24"/>
                <w:szCs w:val="24"/>
              </w:rPr>
              <w:t>ударственных полномочий в сфере</w:t>
            </w:r>
            <w:r w:rsidRPr="00045D24">
              <w:rPr>
                <w:iCs/>
                <w:sz w:val="24"/>
                <w:szCs w:val="24"/>
              </w:rPr>
              <w:t xml:space="preserve"> труда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F29015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395,10</w:t>
            </w:r>
          </w:p>
        </w:tc>
      </w:tr>
      <w:tr w:rsidR="00A169AD" w:rsidRPr="00045D24" w14:paraId="55B02703" w14:textId="77777777" w:rsidTr="005C54A1">
        <w:trPr>
          <w:trHeight w:val="764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DC8CD" w14:textId="48F077AA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4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D3D4E" w14:textId="77777777" w:rsidR="00A169AD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>
              <w:rPr>
                <w:iCs/>
                <w:sz w:val="24"/>
                <w:szCs w:val="24"/>
              </w:rPr>
              <w:t xml:space="preserve"> на о</w:t>
            </w:r>
            <w:r w:rsidRPr="00045D24">
              <w:rPr>
                <w:iCs/>
                <w:sz w:val="24"/>
                <w:szCs w:val="24"/>
              </w:rPr>
              <w:t xml:space="preserve">беспечение государственных гарантий </w:t>
            </w:r>
            <w:r>
              <w:rPr>
                <w:iCs/>
                <w:sz w:val="24"/>
                <w:szCs w:val="24"/>
              </w:rPr>
              <w:t xml:space="preserve">реализации </w:t>
            </w:r>
            <w:r w:rsidRPr="00045D24">
              <w:rPr>
                <w:iCs/>
                <w:sz w:val="24"/>
                <w:szCs w:val="24"/>
              </w:rPr>
              <w:t>прав</w:t>
            </w:r>
            <w:r>
              <w:rPr>
                <w:iCs/>
                <w:sz w:val="24"/>
                <w:szCs w:val="24"/>
              </w:rPr>
              <w:t xml:space="preserve"> на п</w:t>
            </w:r>
            <w:r w:rsidRPr="00045D24">
              <w:rPr>
                <w:iCs/>
                <w:sz w:val="24"/>
                <w:szCs w:val="24"/>
              </w:rPr>
              <w:t>олучение общедоступного и бесплатного дошкольного образования в</w:t>
            </w:r>
            <w:r>
              <w:rPr>
                <w:iCs/>
                <w:sz w:val="24"/>
                <w:szCs w:val="24"/>
              </w:rPr>
              <w:t xml:space="preserve"> муниципальных дошкольных </w:t>
            </w:r>
            <w:r w:rsidRPr="00045D24">
              <w:rPr>
                <w:iCs/>
                <w:sz w:val="24"/>
                <w:szCs w:val="24"/>
              </w:rPr>
              <w:t xml:space="preserve">образовательных </w:t>
            </w:r>
            <w:r>
              <w:rPr>
                <w:iCs/>
                <w:sz w:val="24"/>
                <w:szCs w:val="24"/>
              </w:rPr>
              <w:t xml:space="preserve">организациях, общедоступного и бесплатного дошкольного, начального общего, основного общего, среднего общего образования </w:t>
            </w:r>
            <w:r w:rsidRPr="00045D24">
              <w:rPr>
                <w:iCs/>
                <w:sz w:val="24"/>
                <w:szCs w:val="24"/>
              </w:rPr>
              <w:t>в</w:t>
            </w:r>
            <w:r>
              <w:rPr>
                <w:iCs/>
                <w:sz w:val="24"/>
                <w:szCs w:val="24"/>
              </w:rPr>
              <w:t xml:space="preserve"> муниципальных обще</w:t>
            </w:r>
            <w:r w:rsidRPr="00045D24">
              <w:rPr>
                <w:iCs/>
                <w:sz w:val="24"/>
                <w:szCs w:val="24"/>
              </w:rPr>
              <w:t xml:space="preserve">образовательных </w:t>
            </w:r>
            <w:r>
              <w:rPr>
                <w:iCs/>
                <w:sz w:val="24"/>
                <w:szCs w:val="24"/>
              </w:rPr>
              <w:t>организациях, обеспечения дополнительного образования детей 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муниципальных обще</w:t>
            </w:r>
            <w:r w:rsidRPr="00045D24">
              <w:rPr>
                <w:iCs/>
                <w:sz w:val="24"/>
                <w:szCs w:val="24"/>
              </w:rPr>
              <w:t xml:space="preserve">образовательных </w:t>
            </w:r>
            <w:r>
              <w:rPr>
                <w:iCs/>
                <w:sz w:val="24"/>
                <w:szCs w:val="24"/>
              </w:rPr>
              <w:t>организациях</w:t>
            </w:r>
          </w:p>
          <w:p w14:paraId="6645DB8F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04F177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149 844,70</w:t>
            </w:r>
          </w:p>
        </w:tc>
      </w:tr>
      <w:tr w:rsidR="00A169AD" w14:paraId="721430B4" w14:textId="77777777" w:rsidTr="00EF5EFD">
        <w:trPr>
          <w:trHeight w:val="592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5948D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0C5BB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дошкольное образование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9E6EF9" w14:textId="77777777" w:rsidR="00A169AD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68 134,70</w:t>
            </w:r>
          </w:p>
        </w:tc>
      </w:tr>
      <w:tr w:rsidR="00A169AD" w:rsidRPr="00045D24" w14:paraId="0166E6D2" w14:textId="77777777" w:rsidTr="00EF5EFD">
        <w:trPr>
          <w:trHeight w:val="371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D591D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05A6B" w14:textId="77777777" w:rsidR="00A169AD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общее образование</w:t>
            </w:r>
          </w:p>
          <w:p w14:paraId="27498D25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B888DA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81 710,00</w:t>
            </w:r>
          </w:p>
        </w:tc>
      </w:tr>
      <w:tr w:rsidR="00A169AD" w:rsidRPr="00045D24" w14:paraId="07EC6AA3" w14:textId="77777777" w:rsidTr="005C54A1">
        <w:trPr>
          <w:trHeight w:val="6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1AEAC" w14:textId="5A432F28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5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6F904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обеспечение льготным</w:t>
            </w:r>
            <w:r w:rsidRPr="00553A21">
              <w:rPr>
                <w:iCs/>
                <w:sz w:val="24"/>
                <w:szCs w:val="24"/>
              </w:rPr>
              <w:t xml:space="preserve"> питанием детей из малоимущих семей, обучающихся в муниципальных общеобразовательных </w:t>
            </w:r>
            <w:r>
              <w:rPr>
                <w:iCs/>
                <w:sz w:val="24"/>
                <w:szCs w:val="24"/>
              </w:rPr>
              <w:t>организациях Забайкальского края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0BEF68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567,00</w:t>
            </w:r>
          </w:p>
        </w:tc>
      </w:tr>
      <w:tr w:rsidR="00A169AD" w:rsidRPr="00045D24" w14:paraId="09323AC2" w14:textId="77777777" w:rsidTr="005C54A1"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39A74" w14:textId="7B4F2183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3229E"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6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90033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о</w:t>
            </w:r>
            <w:r w:rsidRPr="001C0C6D">
              <w:rPr>
                <w:iCs/>
                <w:sz w:val="24"/>
                <w:szCs w:val="24"/>
              </w:rPr>
              <w:t>беспечение отдыха, организацию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5976E0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326,60</w:t>
            </w:r>
          </w:p>
        </w:tc>
      </w:tr>
      <w:tr w:rsidR="00A169AD" w:rsidRPr="00045D24" w14:paraId="48F4D762" w14:textId="77777777" w:rsidTr="005C54A1">
        <w:trPr>
          <w:trHeight w:val="711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4CD9C" w14:textId="02624851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7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0CF29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п</w:t>
            </w:r>
            <w:r w:rsidRPr="00045D24">
              <w:rPr>
                <w:iCs/>
                <w:sz w:val="24"/>
                <w:szCs w:val="24"/>
              </w:rPr>
              <w:t>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282A8A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59,30</w:t>
            </w:r>
          </w:p>
        </w:tc>
      </w:tr>
      <w:tr w:rsidR="00A169AD" w:rsidRPr="00045D24" w14:paraId="4C0CA32A" w14:textId="77777777" w:rsidTr="00EF5EFD">
        <w:trPr>
          <w:trHeight w:val="150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7AFFA" w14:textId="00D89126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8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700D0" w14:textId="77777777" w:rsidR="00A169AD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п</w:t>
            </w:r>
            <w:r w:rsidRPr="00045D24">
              <w:rPr>
                <w:iCs/>
                <w:sz w:val="24"/>
                <w:szCs w:val="24"/>
              </w:rPr>
              <w:t>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  <w:p w14:paraId="7356C9C1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86F908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41,40</w:t>
            </w:r>
          </w:p>
        </w:tc>
      </w:tr>
      <w:tr w:rsidR="00A169AD" w:rsidRPr="00045D24" w14:paraId="4A554B5A" w14:textId="77777777" w:rsidTr="00EF5EFD">
        <w:trPr>
          <w:trHeight w:val="1503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C5462" w14:textId="75265EB3" w:rsidR="00A169AD" w:rsidRPr="00045D24" w:rsidRDefault="005C54A1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DEA12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о</w:t>
            </w:r>
            <w:r w:rsidRPr="00553A21">
              <w:rPr>
                <w:iCs/>
                <w:sz w:val="24"/>
                <w:szCs w:val="24"/>
              </w:rPr>
              <w:t>существление государственного полномочия по созданию административных комиссий</w:t>
            </w:r>
            <w:r>
              <w:rPr>
                <w:iCs/>
                <w:sz w:val="24"/>
                <w:szCs w:val="24"/>
              </w:rPr>
              <w:t>, рассматривающих дела об административных правонарушениях, предусмотренных законами</w:t>
            </w:r>
            <w:r w:rsidRPr="00553A21">
              <w:rPr>
                <w:iCs/>
                <w:sz w:val="24"/>
                <w:szCs w:val="24"/>
              </w:rPr>
              <w:t xml:space="preserve"> Забайкальско</w:t>
            </w:r>
            <w:r>
              <w:rPr>
                <w:iCs/>
                <w:sz w:val="24"/>
                <w:szCs w:val="24"/>
              </w:rPr>
              <w:t>го</w:t>
            </w:r>
            <w:r w:rsidRPr="00553A21">
              <w:rPr>
                <w:iCs/>
                <w:sz w:val="24"/>
                <w:szCs w:val="24"/>
              </w:rPr>
              <w:t xml:space="preserve"> кра</w:t>
            </w:r>
            <w:r>
              <w:rPr>
                <w:iCs/>
                <w:sz w:val="24"/>
                <w:szCs w:val="24"/>
              </w:rPr>
              <w:t>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29B6C4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12,30</w:t>
            </w:r>
          </w:p>
        </w:tc>
      </w:tr>
      <w:tr w:rsidR="00A169AD" w:rsidRPr="00045D24" w14:paraId="3072D8C9" w14:textId="77777777" w:rsidTr="00EF5EFD">
        <w:trPr>
          <w:trHeight w:val="143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8A6D8" w14:textId="3DFFFC9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 w:rsidR="005C54A1">
              <w:rPr>
                <w:sz w:val="24"/>
                <w:szCs w:val="24"/>
              </w:rPr>
              <w:t>0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57C92" w14:textId="77777777" w:rsidR="00A169AD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о</w:t>
            </w:r>
            <w:r w:rsidRPr="00045D24">
              <w:rPr>
                <w:iCs/>
                <w:sz w:val="24"/>
                <w:szCs w:val="24"/>
              </w:rPr>
              <w:t xml:space="preserve">существление </w:t>
            </w:r>
            <w:r>
              <w:rPr>
                <w:iCs/>
                <w:sz w:val="24"/>
                <w:szCs w:val="24"/>
              </w:rPr>
              <w:t xml:space="preserve">государственных </w:t>
            </w:r>
            <w:r w:rsidRPr="00045D24">
              <w:rPr>
                <w:iCs/>
                <w:sz w:val="24"/>
                <w:szCs w:val="24"/>
              </w:rPr>
              <w:t>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14:paraId="3568A72F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E28E1E" w14:textId="4F749A0A" w:rsidR="00A169AD" w:rsidRPr="00045D24" w:rsidRDefault="005C54A1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  <w:r w:rsidR="00A169AD">
              <w:rPr>
                <w:sz w:val="24"/>
                <w:szCs w:val="24"/>
              </w:rPr>
              <w:t>0</w:t>
            </w:r>
          </w:p>
        </w:tc>
      </w:tr>
      <w:tr w:rsidR="00A169AD" w:rsidRPr="00045D24" w14:paraId="4440C2E2" w14:textId="77777777" w:rsidTr="00EF5EFD">
        <w:trPr>
          <w:trHeight w:val="1278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3603A" w14:textId="6B594B41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 w:rsidR="005C54A1">
              <w:rPr>
                <w:sz w:val="24"/>
                <w:szCs w:val="24"/>
              </w:rPr>
              <w:t>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F564E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Субвенция</w:t>
            </w:r>
            <w:r w:rsidRPr="005D261C">
              <w:rPr>
                <w:iCs/>
                <w:color w:val="000000"/>
                <w:sz w:val="24"/>
                <w:szCs w:val="24"/>
              </w:rPr>
              <w:t xml:space="preserve"> бюджетам муниципальных районов, муниципальных и городских округов на осуществление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EC1E1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1 075,40</w:t>
            </w:r>
          </w:p>
        </w:tc>
      </w:tr>
      <w:tr w:rsidR="00A169AD" w14:paraId="66BCFEED" w14:textId="77777777" w:rsidTr="00EF5EFD">
        <w:trPr>
          <w:trHeight w:val="883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1328B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7CBB31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- </w:t>
            </w:r>
            <w:r w:rsidRPr="005D261C">
              <w:rPr>
                <w:iCs/>
                <w:color w:val="000000"/>
                <w:sz w:val="24"/>
                <w:szCs w:val="24"/>
              </w:rPr>
              <w:t>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25FF38" w14:textId="77777777" w:rsidR="00A169AD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935,00</w:t>
            </w:r>
          </w:p>
        </w:tc>
      </w:tr>
      <w:tr w:rsidR="00A169AD" w:rsidRPr="00045D24" w14:paraId="6BF5CC4D" w14:textId="77777777" w:rsidTr="00EF5EFD">
        <w:trPr>
          <w:trHeight w:val="5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CC666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A4445E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- </w:t>
            </w:r>
            <w:r w:rsidRPr="005D261C">
              <w:rPr>
                <w:iCs/>
                <w:color w:val="000000"/>
                <w:sz w:val="24"/>
                <w:szCs w:val="24"/>
              </w:rPr>
              <w:t>на осуществление государственных полномочий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FBA2A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  <w:r w:rsidRPr="00045D2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Pr="00045D24">
              <w:rPr>
                <w:sz w:val="24"/>
                <w:szCs w:val="24"/>
              </w:rPr>
              <w:t>0</w:t>
            </w:r>
          </w:p>
        </w:tc>
      </w:tr>
      <w:tr w:rsidR="00EF5EFD" w:rsidRPr="00045D24" w14:paraId="159913DA" w14:textId="77777777" w:rsidTr="00EF5EFD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0EBF6D" w14:textId="77777777" w:rsidR="00EF5EFD" w:rsidRPr="00045D24" w:rsidRDefault="00EF5EF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D2A22C" w14:textId="77777777" w:rsidR="00EF5EFD" w:rsidRDefault="00EF5EFD" w:rsidP="002A6C61">
            <w:pPr>
              <w:spacing w:line="240" w:lineRule="auto"/>
              <w:jc w:val="left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A44934" w14:textId="77777777" w:rsidR="00EF5EFD" w:rsidRDefault="00EF5EFD" w:rsidP="002A6C61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</w:tr>
      <w:tr w:rsidR="00A169AD" w:rsidRPr="00816C5A" w14:paraId="2A4E586E" w14:textId="77777777" w:rsidTr="005C54A1">
        <w:trPr>
          <w:trHeight w:val="37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B8727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III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CD3A4" w14:textId="77777777" w:rsidR="00A169AD" w:rsidRPr="00CA7D2F" w:rsidRDefault="00A169AD" w:rsidP="002A6C61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CA7D2F">
              <w:rPr>
                <w:b/>
                <w:bCs/>
                <w:sz w:val="24"/>
                <w:szCs w:val="24"/>
              </w:rPr>
              <w:t>Субсидии от других бюджетов бюджетной системы РФ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FFE058" w14:textId="2F980BFD" w:rsidR="00A169AD" w:rsidRPr="00816C5A" w:rsidRDefault="00C90E4D" w:rsidP="002A6C61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34 336,70</w:t>
            </w:r>
          </w:p>
        </w:tc>
      </w:tr>
      <w:tr w:rsidR="00A169AD" w:rsidRPr="00045D24" w14:paraId="330BFA57" w14:textId="77777777" w:rsidTr="005C54A1">
        <w:trPr>
          <w:trHeight w:val="1192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330E1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3.1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6F512" w14:textId="73F465F4" w:rsidR="00A169AD" w:rsidRPr="00045D24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Субсидии в части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 общеобразовательных организаций)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4520A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1 999</w:t>
            </w:r>
            <w:r w:rsidRPr="00045D24">
              <w:rPr>
                <w:sz w:val="24"/>
                <w:szCs w:val="24"/>
              </w:rPr>
              <w:t>,00</w:t>
            </w:r>
          </w:p>
        </w:tc>
      </w:tr>
      <w:tr w:rsidR="00C90E4D" w:rsidRPr="00045D24" w14:paraId="01ADD56E" w14:textId="77777777" w:rsidTr="00EF5EFD">
        <w:trPr>
          <w:trHeight w:val="71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B6FD1" w14:textId="6AE2F5F6" w:rsidR="00C90E4D" w:rsidRPr="00045D24" w:rsidRDefault="00C90E4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DA8CC" w14:textId="2D94706C" w:rsidR="00C90E4D" w:rsidRDefault="00C90E4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62B75">
              <w:rPr>
                <w:iCs/>
                <w:sz w:val="24"/>
                <w:szCs w:val="24"/>
              </w:rPr>
              <w:t>Субсидия на поддержку муниципальных программ формирования современной городской среды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B18E53" w14:textId="59A23B77" w:rsidR="00C90E4D" w:rsidRDefault="00C90E4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</w:tr>
      <w:tr w:rsidR="00C90E4D" w:rsidRPr="00045D24" w14:paraId="3A23C773" w14:textId="77777777" w:rsidTr="005C54A1">
        <w:trPr>
          <w:trHeight w:val="1192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C7829" w14:textId="53E222B9" w:rsidR="00C90E4D" w:rsidRDefault="00C90E4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A9096" w14:textId="417EB8A9" w:rsidR="00C90E4D" w:rsidRPr="00062B75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(муниципальные образовательные организации)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59C693" w14:textId="2FF92B93" w:rsidR="00C90E4D" w:rsidRDefault="00C90E4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7 010,60</w:t>
            </w:r>
          </w:p>
        </w:tc>
      </w:tr>
      <w:tr w:rsidR="00C90E4D" w:rsidRPr="00045D24" w14:paraId="2E9B3C05" w14:textId="77777777" w:rsidTr="005C54A1">
        <w:trPr>
          <w:trHeight w:val="1192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A34E2" w14:textId="49ADAA6C" w:rsidR="00C90E4D" w:rsidRDefault="00C90E4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BADC5" w14:textId="100313BC" w:rsidR="00C90E4D" w:rsidRPr="00045D24" w:rsidRDefault="00C90E4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AD7B53">
              <w:rPr>
                <w:iCs/>
                <w:sz w:val="24"/>
                <w:szCs w:val="24"/>
              </w:rPr>
              <w:t>Субсидии бюджетам муниципальных районов, муниципальных и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565F86" w14:textId="15AF18C7" w:rsidR="00C90E4D" w:rsidRDefault="00C90E4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327,10</w:t>
            </w:r>
          </w:p>
        </w:tc>
      </w:tr>
      <w:tr w:rsidR="00C90E4D" w:rsidRPr="00045D24" w14:paraId="65F6E46A" w14:textId="77777777" w:rsidTr="00EF5EFD">
        <w:trPr>
          <w:trHeight w:val="66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9FA80" w14:textId="466DAA52" w:rsidR="00C90E4D" w:rsidRDefault="00C90E4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BEA74" w14:textId="124655EB" w:rsidR="00C90E4D" w:rsidRPr="00C90E4D" w:rsidRDefault="00C90E4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C90E4D">
              <w:rPr>
                <w:sz w:val="24"/>
                <w:szCs w:val="24"/>
              </w:rPr>
              <w:t>Субсидии на реализацию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FE11A0" w14:textId="629AF2CE" w:rsidR="00C90E4D" w:rsidRDefault="00C90E4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20 000,00</w:t>
            </w:r>
          </w:p>
        </w:tc>
      </w:tr>
      <w:tr w:rsidR="00A169AD" w:rsidRPr="00816C5A" w14:paraId="36789CF7" w14:textId="77777777" w:rsidTr="005C54A1">
        <w:trPr>
          <w:trHeight w:val="37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F9D21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IV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E20E" w14:textId="77777777" w:rsidR="00A169AD" w:rsidRPr="00CA7D2F" w:rsidRDefault="00A169AD" w:rsidP="002A6C61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CA7D2F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BF3E6" w14:textId="1B387049" w:rsidR="00A169AD" w:rsidRPr="00816C5A" w:rsidRDefault="004345EF" w:rsidP="002A6C61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21 678,18</w:t>
            </w:r>
          </w:p>
        </w:tc>
      </w:tr>
      <w:tr w:rsidR="00A169AD" w:rsidRPr="00045D24" w14:paraId="698CADA9" w14:textId="77777777" w:rsidTr="004345EF">
        <w:trPr>
          <w:trHeight w:val="1162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8479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90082" w14:textId="1F177B5F" w:rsidR="00A169AD" w:rsidRPr="00045D24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Иные межбюджетные трансферты на 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0539F1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672,30</w:t>
            </w:r>
          </w:p>
        </w:tc>
      </w:tr>
      <w:tr w:rsidR="002A6C61" w:rsidRPr="00045D24" w14:paraId="6307A93A" w14:textId="77777777" w:rsidTr="005C54A1">
        <w:trPr>
          <w:trHeight w:val="1599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C6704" w14:textId="0555C134" w:rsidR="002A6C61" w:rsidRPr="00045D24" w:rsidRDefault="002A6C61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8BE73" w14:textId="50097405" w:rsidR="002A6C61" w:rsidRDefault="002A6C61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2A6C61">
              <w:rPr>
                <w:iCs/>
                <w:sz w:val="24"/>
                <w:szCs w:val="24"/>
              </w:rPr>
              <w:t>Иные межбюджетные трансферты на обеспечение льготным питанием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CF0BE2" w14:textId="0E055DA2" w:rsidR="002A6C61" w:rsidRDefault="002A6C61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2 995,50</w:t>
            </w:r>
          </w:p>
        </w:tc>
      </w:tr>
      <w:tr w:rsidR="002A6C61" w:rsidRPr="00045D24" w14:paraId="347016F8" w14:textId="77777777" w:rsidTr="002A6C61">
        <w:trPr>
          <w:trHeight w:val="1022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1F166" w14:textId="4E9B2CA8" w:rsidR="002A6C61" w:rsidRDefault="002A6C61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6A4BB" w14:textId="0BE96E99" w:rsidR="002A6C61" w:rsidRDefault="002A6C61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2A6C61">
              <w:rPr>
                <w:iCs/>
                <w:sz w:val="24"/>
                <w:szCs w:val="24"/>
              </w:rPr>
              <w:t>Иные межбюджетные трансферты на 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0A6923" w14:textId="51607E21" w:rsidR="002A6C61" w:rsidRDefault="002A6C61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197,10</w:t>
            </w:r>
          </w:p>
        </w:tc>
      </w:tr>
      <w:tr w:rsidR="004345EF" w:rsidRPr="00045D24" w14:paraId="5E48B6A3" w14:textId="77777777" w:rsidTr="002A6C61">
        <w:trPr>
          <w:trHeight w:val="1022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CFA99" w14:textId="4D9DDDBF" w:rsidR="004345EF" w:rsidRDefault="004345EF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6772E" w14:textId="265193C9" w:rsidR="004345EF" w:rsidRPr="002A6C61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организации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B6F102" w14:textId="3DC79691" w:rsidR="004345EF" w:rsidRDefault="004345EF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117,18</w:t>
            </w:r>
          </w:p>
        </w:tc>
      </w:tr>
      <w:tr w:rsidR="004345EF" w:rsidRPr="00045D24" w14:paraId="0AB1F87E" w14:textId="77777777" w:rsidTr="00EF5EFD">
        <w:trPr>
          <w:trHeight w:val="698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42DF2" w14:textId="05B01550" w:rsidR="004345EF" w:rsidRDefault="004345EF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365AB" w14:textId="2783A8A7" w:rsidR="004345EF" w:rsidRPr="002A6C61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 xml:space="preserve">Иные межбюджетные трансферты бюджетам муниципальных районов, муниципальных и городских округов на осуществление дополнительной меры социальной поддержки отдельной категории граждан Российской Федерации в виде </w:t>
            </w:r>
            <w:proofErr w:type="spellStart"/>
            <w:r w:rsidRPr="004345EF">
              <w:rPr>
                <w:iCs/>
                <w:sz w:val="24"/>
                <w:szCs w:val="24"/>
              </w:rPr>
              <w:t>невзимания</w:t>
            </w:r>
            <w:proofErr w:type="spellEnd"/>
            <w:r w:rsidRPr="004345EF">
              <w:rPr>
                <w:iCs/>
                <w:sz w:val="24"/>
                <w:szCs w:val="24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503945" w14:textId="72EA5FDC" w:rsidR="004345EF" w:rsidRDefault="004345EF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7 618,60</w:t>
            </w:r>
          </w:p>
        </w:tc>
      </w:tr>
      <w:tr w:rsidR="00A169AD" w:rsidRPr="00045D24" w14:paraId="74B795AF" w14:textId="77777777" w:rsidTr="002A6C61">
        <w:trPr>
          <w:trHeight w:val="698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F27CD" w14:textId="064DCF02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345EF">
              <w:rPr>
                <w:sz w:val="24"/>
                <w:szCs w:val="24"/>
              </w:rPr>
              <w:t>6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C387" w14:textId="7A1785B2" w:rsidR="00A169AD" w:rsidRPr="00045D24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80D00" w14:textId="5C73BCB0" w:rsidR="00A169AD" w:rsidRPr="00045D24" w:rsidRDefault="002A6C61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10 077,50</w:t>
            </w:r>
          </w:p>
        </w:tc>
      </w:tr>
    </w:tbl>
    <w:p w14:paraId="0ECE03B7" w14:textId="6F7B0A80" w:rsidR="00AC05F3" w:rsidRDefault="00AC05F3" w:rsidP="00AC05F3">
      <w:pPr>
        <w:spacing w:line="276" w:lineRule="auto"/>
        <w:rPr>
          <w:szCs w:val="28"/>
        </w:rPr>
      </w:pPr>
    </w:p>
    <w:p w14:paraId="5E4EC264" w14:textId="0E8453C4" w:rsidR="00AD7B53" w:rsidRDefault="00AD7B53" w:rsidP="00AC05F3">
      <w:pPr>
        <w:spacing w:line="276" w:lineRule="auto"/>
        <w:rPr>
          <w:szCs w:val="28"/>
        </w:rPr>
      </w:pPr>
    </w:p>
    <w:p w14:paraId="058E4D17" w14:textId="17A04BEE" w:rsidR="00AD7B53" w:rsidRDefault="00AD7B53" w:rsidP="00AC05F3">
      <w:pPr>
        <w:spacing w:line="276" w:lineRule="auto"/>
        <w:rPr>
          <w:szCs w:val="28"/>
        </w:rPr>
      </w:pPr>
    </w:p>
    <w:p w14:paraId="7B8DB237" w14:textId="05FAD022" w:rsidR="0042082B" w:rsidRDefault="0042082B" w:rsidP="00AC05F3">
      <w:pPr>
        <w:spacing w:line="276" w:lineRule="auto"/>
        <w:rPr>
          <w:szCs w:val="28"/>
        </w:rPr>
      </w:pPr>
    </w:p>
    <w:p w14:paraId="020F6E6A" w14:textId="250B859E" w:rsidR="0042082B" w:rsidRDefault="0042082B" w:rsidP="00AC05F3">
      <w:pPr>
        <w:spacing w:line="276" w:lineRule="auto"/>
        <w:rPr>
          <w:szCs w:val="28"/>
        </w:rPr>
      </w:pPr>
    </w:p>
    <w:p w14:paraId="4611BF37" w14:textId="31E17008" w:rsidR="0042082B" w:rsidRDefault="0042082B" w:rsidP="00AC05F3">
      <w:pPr>
        <w:spacing w:line="276" w:lineRule="auto"/>
        <w:rPr>
          <w:szCs w:val="28"/>
        </w:rPr>
      </w:pPr>
    </w:p>
    <w:p w14:paraId="3093AE96" w14:textId="2C9D7581" w:rsidR="0042082B" w:rsidRDefault="0042082B" w:rsidP="00AC05F3">
      <w:pPr>
        <w:spacing w:line="276" w:lineRule="auto"/>
        <w:rPr>
          <w:szCs w:val="28"/>
        </w:rPr>
      </w:pPr>
    </w:p>
    <w:p w14:paraId="2FB19481" w14:textId="4A9AED02" w:rsidR="0042082B" w:rsidRDefault="0042082B" w:rsidP="00AC05F3">
      <w:pPr>
        <w:spacing w:line="276" w:lineRule="auto"/>
        <w:rPr>
          <w:szCs w:val="28"/>
        </w:rPr>
      </w:pPr>
    </w:p>
    <w:p w14:paraId="34833EE4" w14:textId="2A109083" w:rsidR="0042082B" w:rsidRDefault="0042082B" w:rsidP="00AC05F3">
      <w:pPr>
        <w:spacing w:line="276" w:lineRule="auto"/>
        <w:rPr>
          <w:szCs w:val="28"/>
        </w:rPr>
      </w:pPr>
    </w:p>
    <w:p w14:paraId="5884C9B4" w14:textId="793AEF9B" w:rsidR="0042082B" w:rsidRDefault="0042082B" w:rsidP="00AC05F3">
      <w:pPr>
        <w:spacing w:line="276" w:lineRule="auto"/>
        <w:rPr>
          <w:szCs w:val="28"/>
        </w:rPr>
      </w:pPr>
    </w:p>
    <w:p w14:paraId="6506F8C1" w14:textId="5781F03C" w:rsidR="0042082B" w:rsidRDefault="0042082B" w:rsidP="00AC05F3">
      <w:pPr>
        <w:spacing w:line="276" w:lineRule="auto"/>
        <w:rPr>
          <w:szCs w:val="28"/>
        </w:rPr>
      </w:pPr>
    </w:p>
    <w:p w14:paraId="2EEA0BC2" w14:textId="63D1E2C6" w:rsidR="0042082B" w:rsidRDefault="0042082B" w:rsidP="00AC05F3">
      <w:pPr>
        <w:spacing w:line="276" w:lineRule="auto"/>
        <w:rPr>
          <w:szCs w:val="28"/>
        </w:rPr>
      </w:pPr>
    </w:p>
    <w:p w14:paraId="05F5A2D8" w14:textId="3B74F4F0" w:rsidR="0042082B" w:rsidRDefault="0042082B" w:rsidP="00AC05F3">
      <w:pPr>
        <w:spacing w:line="276" w:lineRule="auto"/>
        <w:rPr>
          <w:szCs w:val="28"/>
        </w:rPr>
      </w:pPr>
    </w:p>
    <w:p w14:paraId="10E56512" w14:textId="4B631AC3" w:rsidR="0042082B" w:rsidRDefault="0042082B" w:rsidP="00AC05F3">
      <w:pPr>
        <w:spacing w:line="276" w:lineRule="auto"/>
        <w:rPr>
          <w:szCs w:val="28"/>
        </w:rPr>
      </w:pPr>
    </w:p>
    <w:p w14:paraId="34067FA9" w14:textId="785C418B" w:rsidR="0042082B" w:rsidRDefault="0042082B" w:rsidP="00AC05F3">
      <w:pPr>
        <w:spacing w:line="276" w:lineRule="auto"/>
        <w:rPr>
          <w:szCs w:val="28"/>
        </w:rPr>
      </w:pPr>
    </w:p>
    <w:p w14:paraId="064B78D2" w14:textId="1866C591" w:rsidR="0042082B" w:rsidRDefault="0042082B" w:rsidP="00AC05F3">
      <w:pPr>
        <w:spacing w:line="276" w:lineRule="auto"/>
        <w:rPr>
          <w:szCs w:val="28"/>
        </w:rPr>
      </w:pPr>
    </w:p>
    <w:p w14:paraId="39B604C6" w14:textId="16E1E325" w:rsidR="0042082B" w:rsidRDefault="0042082B" w:rsidP="00AC05F3">
      <w:pPr>
        <w:spacing w:line="276" w:lineRule="auto"/>
        <w:rPr>
          <w:szCs w:val="28"/>
        </w:rPr>
      </w:pPr>
    </w:p>
    <w:p w14:paraId="72D3B34B" w14:textId="3E922E92" w:rsidR="0042082B" w:rsidRDefault="0042082B" w:rsidP="00AC05F3">
      <w:pPr>
        <w:spacing w:line="276" w:lineRule="auto"/>
        <w:rPr>
          <w:szCs w:val="28"/>
        </w:rPr>
      </w:pPr>
    </w:p>
    <w:p w14:paraId="0911674A" w14:textId="7BB449F6" w:rsidR="0042082B" w:rsidRDefault="0042082B" w:rsidP="00AC05F3">
      <w:pPr>
        <w:spacing w:line="276" w:lineRule="auto"/>
        <w:rPr>
          <w:szCs w:val="28"/>
        </w:rPr>
      </w:pPr>
    </w:p>
    <w:p w14:paraId="4E865887" w14:textId="12FF1E1E" w:rsidR="0042082B" w:rsidRDefault="0042082B" w:rsidP="00AC05F3">
      <w:pPr>
        <w:spacing w:line="276" w:lineRule="auto"/>
        <w:rPr>
          <w:szCs w:val="28"/>
        </w:rPr>
      </w:pPr>
    </w:p>
    <w:p w14:paraId="60332E07" w14:textId="2679A72C" w:rsidR="0042082B" w:rsidRDefault="0042082B" w:rsidP="00AC05F3">
      <w:pPr>
        <w:spacing w:line="276" w:lineRule="auto"/>
        <w:rPr>
          <w:szCs w:val="28"/>
        </w:rPr>
      </w:pPr>
    </w:p>
    <w:p w14:paraId="240F1AA7" w14:textId="727E4012" w:rsidR="0042082B" w:rsidRDefault="0042082B" w:rsidP="00AC05F3">
      <w:pPr>
        <w:spacing w:line="276" w:lineRule="auto"/>
        <w:rPr>
          <w:szCs w:val="28"/>
        </w:rPr>
      </w:pPr>
    </w:p>
    <w:p w14:paraId="706CF6B6" w14:textId="1F418DD8" w:rsidR="0042082B" w:rsidRDefault="0042082B" w:rsidP="00AC05F3">
      <w:pPr>
        <w:spacing w:line="276" w:lineRule="auto"/>
        <w:rPr>
          <w:szCs w:val="28"/>
        </w:rPr>
      </w:pPr>
    </w:p>
    <w:p w14:paraId="30EB5656" w14:textId="4F5BE3EE" w:rsidR="0042082B" w:rsidRDefault="0042082B" w:rsidP="00AC05F3">
      <w:pPr>
        <w:spacing w:line="276" w:lineRule="auto"/>
        <w:rPr>
          <w:szCs w:val="28"/>
        </w:rPr>
      </w:pPr>
    </w:p>
    <w:p w14:paraId="1343EE44" w14:textId="30186126" w:rsidR="0042082B" w:rsidRDefault="0042082B" w:rsidP="00AC05F3">
      <w:pPr>
        <w:spacing w:line="276" w:lineRule="auto"/>
        <w:rPr>
          <w:szCs w:val="28"/>
        </w:rPr>
      </w:pPr>
    </w:p>
    <w:p w14:paraId="3253BC5B" w14:textId="516DC8D2" w:rsidR="0042082B" w:rsidRDefault="0042082B" w:rsidP="00AC05F3">
      <w:pPr>
        <w:spacing w:line="276" w:lineRule="auto"/>
        <w:rPr>
          <w:szCs w:val="28"/>
        </w:rPr>
      </w:pPr>
    </w:p>
    <w:p w14:paraId="7BBE115A" w14:textId="45ACAD92" w:rsidR="0042082B" w:rsidRDefault="0042082B" w:rsidP="00AC05F3">
      <w:pPr>
        <w:spacing w:line="276" w:lineRule="auto"/>
        <w:rPr>
          <w:szCs w:val="28"/>
        </w:rPr>
      </w:pPr>
    </w:p>
    <w:p w14:paraId="0C8B87E5" w14:textId="5FE9051A" w:rsidR="0042082B" w:rsidRDefault="0042082B" w:rsidP="00AC05F3">
      <w:pPr>
        <w:spacing w:line="276" w:lineRule="auto"/>
        <w:rPr>
          <w:szCs w:val="28"/>
        </w:rPr>
      </w:pPr>
    </w:p>
    <w:p w14:paraId="09759708" w14:textId="7F2FC68C" w:rsidR="0042082B" w:rsidRDefault="0042082B" w:rsidP="00AC05F3">
      <w:pPr>
        <w:spacing w:line="276" w:lineRule="auto"/>
        <w:rPr>
          <w:szCs w:val="28"/>
        </w:rPr>
      </w:pPr>
    </w:p>
    <w:p w14:paraId="66E0F559" w14:textId="77777777" w:rsidR="0042082B" w:rsidRDefault="0042082B" w:rsidP="00AC05F3">
      <w:pPr>
        <w:spacing w:line="276" w:lineRule="auto"/>
        <w:rPr>
          <w:szCs w:val="28"/>
        </w:rPr>
      </w:pPr>
    </w:p>
    <w:p w14:paraId="45EC284D" w14:textId="60E9FC67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>Приложение №</w:t>
      </w:r>
      <w:r>
        <w:rPr>
          <w:sz w:val="24"/>
          <w:szCs w:val="24"/>
        </w:rPr>
        <w:t xml:space="preserve"> 3</w:t>
      </w:r>
    </w:p>
    <w:p w14:paraId="0FD2DD47" w14:textId="77777777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277FB553" w14:textId="77777777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695C0465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0A218F54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44844DED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22AE50B8" w14:textId="6D4525D3" w:rsidR="0042082B" w:rsidRPr="00B0553A" w:rsidRDefault="00BE62C6" w:rsidP="0042082B">
      <w:pPr>
        <w:tabs>
          <w:tab w:val="left" w:pos="2040"/>
        </w:tabs>
        <w:spacing w:after="160" w:line="259" w:lineRule="auto"/>
        <w:ind w:firstLine="0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4"/>
          <w:szCs w:val="24"/>
        </w:rPr>
        <w:t xml:space="preserve">от 20 марта 2025 г. </w:t>
      </w:r>
      <w:r w:rsidRPr="00B0553A">
        <w:rPr>
          <w:sz w:val="24"/>
          <w:szCs w:val="24"/>
        </w:rPr>
        <w:t>№</w:t>
      </w:r>
      <w:r>
        <w:rPr>
          <w:sz w:val="24"/>
          <w:szCs w:val="24"/>
        </w:rPr>
        <w:t xml:space="preserve"> 12</w:t>
      </w:r>
    </w:p>
    <w:p w14:paraId="145B7199" w14:textId="77777777" w:rsidR="0042082B" w:rsidRPr="00045D24" w:rsidRDefault="0042082B" w:rsidP="0042082B">
      <w:pPr>
        <w:spacing w:line="240" w:lineRule="auto"/>
        <w:ind w:firstLine="0"/>
        <w:rPr>
          <w:b/>
          <w:sz w:val="24"/>
          <w:szCs w:val="24"/>
        </w:rPr>
      </w:pPr>
    </w:p>
    <w:p w14:paraId="143E6064" w14:textId="77777777" w:rsidR="007409CF" w:rsidRPr="00675D08" w:rsidRDefault="007409CF" w:rsidP="007409CF">
      <w:pPr>
        <w:jc w:val="right"/>
        <w:rPr>
          <w:sz w:val="24"/>
          <w:szCs w:val="24"/>
        </w:rPr>
      </w:pPr>
    </w:p>
    <w:p w14:paraId="70CCAB17" w14:textId="77777777" w:rsidR="00D84EBB" w:rsidRPr="001C3A4D" w:rsidRDefault="007409CF" w:rsidP="00D84EBB">
      <w:pPr>
        <w:spacing w:line="240" w:lineRule="auto"/>
        <w:ind w:firstLine="0"/>
        <w:jc w:val="center"/>
        <w:rPr>
          <w:b/>
          <w:szCs w:val="28"/>
        </w:rPr>
      </w:pPr>
      <w:r w:rsidRPr="001C3A4D">
        <w:rPr>
          <w:b/>
        </w:rPr>
        <w:t xml:space="preserve">Источники финансирования дефицита </w:t>
      </w:r>
      <w:r w:rsidR="006C7617" w:rsidRPr="001C3A4D">
        <w:rPr>
          <w:b/>
          <w:szCs w:val="28"/>
        </w:rPr>
        <w:t xml:space="preserve">городского </w:t>
      </w:r>
    </w:p>
    <w:p w14:paraId="2682BA20" w14:textId="77777777" w:rsidR="00D84EBB" w:rsidRPr="001C3A4D" w:rsidRDefault="006C7617" w:rsidP="00D84EBB">
      <w:pPr>
        <w:spacing w:line="240" w:lineRule="auto"/>
        <w:ind w:firstLine="0"/>
        <w:jc w:val="center"/>
        <w:rPr>
          <w:b/>
          <w:szCs w:val="28"/>
        </w:rPr>
      </w:pPr>
      <w:proofErr w:type="gramStart"/>
      <w:r w:rsidRPr="001C3A4D">
        <w:rPr>
          <w:b/>
          <w:szCs w:val="28"/>
        </w:rPr>
        <w:t>округа</w:t>
      </w:r>
      <w:proofErr w:type="gramEnd"/>
      <w:r w:rsidRPr="001C3A4D">
        <w:rPr>
          <w:b/>
          <w:szCs w:val="28"/>
        </w:rPr>
        <w:t xml:space="preserve"> ЗАТО п.</w:t>
      </w:r>
      <w:r w:rsidR="00D84EBB" w:rsidRPr="001C3A4D">
        <w:rPr>
          <w:b/>
          <w:szCs w:val="28"/>
        </w:rPr>
        <w:t xml:space="preserve"> </w:t>
      </w:r>
      <w:r w:rsidRPr="001C3A4D">
        <w:rPr>
          <w:b/>
          <w:szCs w:val="28"/>
        </w:rPr>
        <w:t>Горный</w:t>
      </w:r>
      <w:r w:rsidR="00D84EBB" w:rsidRPr="001C3A4D">
        <w:rPr>
          <w:b/>
          <w:szCs w:val="28"/>
        </w:rPr>
        <w:t xml:space="preserve"> Забайкальского края</w:t>
      </w:r>
      <w:r w:rsidR="007409CF" w:rsidRPr="001C3A4D">
        <w:rPr>
          <w:b/>
        </w:rPr>
        <w:t xml:space="preserve">, перечень статей и видов источников финансирования дефицита бюджета </w:t>
      </w:r>
      <w:r w:rsidRPr="001C3A4D">
        <w:rPr>
          <w:b/>
          <w:szCs w:val="28"/>
        </w:rPr>
        <w:t xml:space="preserve">городского </w:t>
      </w:r>
    </w:p>
    <w:p w14:paraId="3804A0BD" w14:textId="4F09915A" w:rsidR="007409CF" w:rsidRDefault="006C7617" w:rsidP="00D84EBB">
      <w:pPr>
        <w:spacing w:line="240" w:lineRule="auto"/>
        <w:ind w:firstLine="0"/>
        <w:jc w:val="center"/>
        <w:rPr>
          <w:b/>
        </w:rPr>
      </w:pPr>
      <w:proofErr w:type="gramStart"/>
      <w:r w:rsidRPr="001C3A4D">
        <w:rPr>
          <w:b/>
          <w:szCs w:val="28"/>
        </w:rPr>
        <w:t>округа</w:t>
      </w:r>
      <w:proofErr w:type="gramEnd"/>
      <w:r w:rsidRPr="001C3A4D">
        <w:rPr>
          <w:b/>
          <w:szCs w:val="28"/>
        </w:rPr>
        <w:t xml:space="preserve"> ЗАТО п.</w:t>
      </w:r>
      <w:r w:rsidR="00D84EBB" w:rsidRPr="001C3A4D">
        <w:rPr>
          <w:b/>
          <w:szCs w:val="28"/>
        </w:rPr>
        <w:t xml:space="preserve"> </w:t>
      </w:r>
      <w:r w:rsidRPr="001C3A4D">
        <w:rPr>
          <w:b/>
          <w:szCs w:val="28"/>
        </w:rPr>
        <w:t>Горный</w:t>
      </w:r>
      <w:r w:rsidRPr="001C3A4D">
        <w:rPr>
          <w:b/>
        </w:rPr>
        <w:t xml:space="preserve"> </w:t>
      </w:r>
      <w:r w:rsidR="00D84EBB" w:rsidRPr="001C3A4D">
        <w:rPr>
          <w:b/>
        </w:rPr>
        <w:t xml:space="preserve">Забайкальского края </w:t>
      </w:r>
      <w:r w:rsidR="007409CF" w:rsidRPr="001C3A4D">
        <w:rPr>
          <w:b/>
        </w:rPr>
        <w:t xml:space="preserve">на </w:t>
      </w:r>
      <w:r w:rsidRPr="001C3A4D">
        <w:rPr>
          <w:b/>
        </w:rPr>
        <w:t>202</w:t>
      </w:r>
      <w:r w:rsidR="0068344A">
        <w:rPr>
          <w:b/>
        </w:rPr>
        <w:t>5</w:t>
      </w:r>
      <w:r w:rsidR="007409CF" w:rsidRPr="001C3A4D">
        <w:rPr>
          <w:b/>
        </w:rPr>
        <w:t xml:space="preserve"> год</w:t>
      </w:r>
    </w:p>
    <w:p w14:paraId="40B660C9" w14:textId="77777777" w:rsidR="001C3A4D" w:rsidRDefault="001C3A4D" w:rsidP="00D84EBB">
      <w:pPr>
        <w:spacing w:line="240" w:lineRule="auto"/>
        <w:ind w:firstLine="0"/>
        <w:jc w:val="center"/>
        <w:rPr>
          <w:b/>
        </w:rPr>
      </w:pPr>
    </w:p>
    <w:tbl>
      <w:tblPr>
        <w:tblStyle w:val="afa"/>
        <w:tblW w:w="1020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2835"/>
        <w:gridCol w:w="4536"/>
        <w:gridCol w:w="1416"/>
      </w:tblGrid>
      <w:tr w:rsidR="00D25F0B" w14:paraId="69148AD6" w14:textId="77777777" w:rsidTr="001C3A4D">
        <w:tc>
          <w:tcPr>
            <w:tcW w:w="4253" w:type="dxa"/>
            <w:gridSpan w:val="2"/>
          </w:tcPr>
          <w:p w14:paraId="16731306" w14:textId="49F82478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 xml:space="preserve">Код классификации </w:t>
            </w:r>
            <w:r w:rsidRPr="001C3A4D">
              <w:rPr>
                <w:sz w:val="24"/>
                <w:szCs w:val="24"/>
              </w:rPr>
              <w:t>источников финансирования дефицита бюджета</w:t>
            </w:r>
          </w:p>
        </w:tc>
        <w:tc>
          <w:tcPr>
            <w:tcW w:w="4536" w:type="dxa"/>
            <w:vMerge w:val="restart"/>
          </w:tcPr>
          <w:p w14:paraId="4980DEF6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BFD7963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7AD79C3" w14:textId="6FF66E97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Наименование групп, подгрупп, статей, видов источников внутреннего финансирования дефицита бюджета</w:t>
            </w:r>
          </w:p>
        </w:tc>
        <w:tc>
          <w:tcPr>
            <w:tcW w:w="1416" w:type="dxa"/>
            <w:vMerge w:val="restart"/>
          </w:tcPr>
          <w:p w14:paraId="32BE4DD2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602D506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35250A9A" w14:textId="49BC407D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Сумма,</w:t>
            </w:r>
            <w:r w:rsidRPr="001C3A4D">
              <w:rPr>
                <w:sz w:val="24"/>
                <w:szCs w:val="24"/>
              </w:rPr>
              <w:t xml:space="preserve"> тыс. рублей</w:t>
            </w:r>
          </w:p>
        </w:tc>
      </w:tr>
      <w:tr w:rsidR="00D25F0B" w14:paraId="583D6E43" w14:textId="77777777" w:rsidTr="001C3A4D">
        <w:tc>
          <w:tcPr>
            <w:tcW w:w="1418" w:type="dxa"/>
          </w:tcPr>
          <w:p w14:paraId="541F2C3A" w14:textId="21940612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Главный администратор источников финансирования дефицита бюджета</w:t>
            </w:r>
          </w:p>
        </w:tc>
        <w:tc>
          <w:tcPr>
            <w:tcW w:w="2835" w:type="dxa"/>
          </w:tcPr>
          <w:p w14:paraId="056AFE75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AF089E8" w14:textId="45B32A4F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Группы, подгруппы, статьи и вида источника финансирования дефицита бюджета</w:t>
            </w:r>
          </w:p>
        </w:tc>
        <w:tc>
          <w:tcPr>
            <w:tcW w:w="4536" w:type="dxa"/>
            <w:vMerge/>
          </w:tcPr>
          <w:p w14:paraId="08E76526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1416" w:type="dxa"/>
            <w:vMerge/>
          </w:tcPr>
          <w:p w14:paraId="30200A71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1C3A4D" w14:paraId="6DA91CDF" w14:textId="77777777" w:rsidTr="001C3A4D">
        <w:tc>
          <w:tcPr>
            <w:tcW w:w="1418" w:type="dxa"/>
            <w:vAlign w:val="center"/>
          </w:tcPr>
          <w:p w14:paraId="47BBD8AE" w14:textId="6D37358C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0C746AF9" w14:textId="7A0E2594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69388B2D" w14:textId="0BC4AA5C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6" w:type="dxa"/>
            <w:vAlign w:val="center"/>
          </w:tcPr>
          <w:p w14:paraId="39402A72" w14:textId="12C84E30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4</w:t>
            </w:r>
          </w:p>
        </w:tc>
      </w:tr>
      <w:tr w:rsidR="001C3A4D" w14:paraId="3849D409" w14:textId="77777777" w:rsidTr="00D25F0B">
        <w:tc>
          <w:tcPr>
            <w:tcW w:w="1418" w:type="dxa"/>
          </w:tcPr>
          <w:p w14:paraId="0BC57F77" w14:textId="77777777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32B7B3CD" w14:textId="77777777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4536" w:type="dxa"/>
            <w:vAlign w:val="center"/>
          </w:tcPr>
          <w:p w14:paraId="4C798275" w14:textId="7827CCE3" w:rsidR="001C3A4D" w:rsidRDefault="001C3A4D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416" w:type="dxa"/>
            <w:vAlign w:val="center"/>
          </w:tcPr>
          <w:p w14:paraId="6C8EAB2D" w14:textId="23786900" w:rsidR="001C3A4D" w:rsidRDefault="00AD7B53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C3A4D" w14:paraId="308C6B6C" w14:textId="77777777" w:rsidTr="00D25F0B">
        <w:tc>
          <w:tcPr>
            <w:tcW w:w="1418" w:type="dxa"/>
            <w:vAlign w:val="center"/>
          </w:tcPr>
          <w:p w14:paraId="03582C53" w14:textId="5B7559D8" w:rsidR="001C3A4D" w:rsidRPr="00D25F0B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2835" w:type="dxa"/>
            <w:vAlign w:val="center"/>
          </w:tcPr>
          <w:p w14:paraId="68A91177" w14:textId="400492DA" w:rsidR="001C3A4D" w:rsidRPr="00D25F0B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4536" w:type="dxa"/>
            <w:vAlign w:val="center"/>
          </w:tcPr>
          <w:p w14:paraId="390FED9A" w14:textId="0A8297CE" w:rsidR="001C3A4D" w:rsidRPr="00D25F0B" w:rsidRDefault="001C3A4D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416" w:type="dxa"/>
            <w:vAlign w:val="center"/>
          </w:tcPr>
          <w:p w14:paraId="331B11F3" w14:textId="4F066ECF" w:rsidR="001C3A4D" w:rsidRPr="00D25F0B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25F0B" w14:paraId="747AD8E3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1E767" w14:textId="649C9C48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713BD" w14:textId="6724693E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11C7" w14:textId="7AE66FB9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FCA25" w14:textId="7559043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1E784DBC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32233" w14:textId="7304980F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3C3A6" w14:textId="124A7A0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01 03 01 00 00 0000 700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9395" w14:textId="4E390F47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B8CE0" w14:textId="7E0BE65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60713FE4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503C8" w14:textId="29917A3E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FA0F" w14:textId="4D0B6B1F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01 03 01 00 04 0000 710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BC23A" w14:textId="4A1972DB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70E6D" w14:textId="4D58194B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15961B6F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E9081" w14:textId="47CF3500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A9507" w14:textId="73312A45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01 03 01 00 00 0000 800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42A99" w14:textId="402FA123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30F7E" w14:textId="7E459028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4913804E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72FD1" w14:textId="0440F686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22B22" w14:textId="4B3E32E5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01 03 01 00 04 0000 810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D98C3" w14:textId="2C334838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A2969" w14:textId="46665BB1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7A5A6EA8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DFE0A" w14:textId="5FD87CDA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786F8" w14:textId="0F3A9216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1C0EC" w14:textId="55031621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D5A1" w14:textId="65D8A141" w:rsidR="00D25F0B" w:rsidRDefault="00AD7B53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D25F0B" w14:paraId="5CCC82A1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809C" w14:textId="08387B9E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3A6BB" w14:textId="79EB1D5C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01 05 00 00 00 0000 500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2768" w14:textId="4BD23EC5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8198" w14:textId="15DEB1E4" w:rsidR="00D25F0B" w:rsidRDefault="00D25F0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-3</w:t>
            </w:r>
            <w:r w:rsidR="0042082B">
              <w:rPr>
                <w:sz w:val="24"/>
                <w:szCs w:val="24"/>
              </w:rPr>
              <w:t>6</w:t>
            </w:r>
            <w:r w:rsidR="00AD7B53">
              <w:rPr>
                <w:sz w:val="24"/>
                <w:szCs w:val="24"/>
              </w:rPr>
              <w:t>9</w:t>
            </w:r>
            <w:r w:rsidR="0042082B">
              <w:rPr>
                <w:sz w:val="24"/>
                <w:szCs w:val="24"/>
              </w:rPr>
              <w:t> 019,98</w:t>
            </w:r>
          </w:p>
        </w:tc>
      </w:tr>
      <w:tr w:rsidR="0042082B" w14:paraId="30CF9E2F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C2F3C" w14:textId="4379AF37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CD4FB" w14:textId="2E43A6C6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01 05 02 00 00 0000 500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38643" w14:textId="7461D2F1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29373" w14:textId="532ABA91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 w:rsidRPr="008B44DA">
              <w:rPr>
                <w:sz w:val="24"/>
                <w:szCs w:val="24"/>
              </w:rPr>
              <w:t>-369 019,98</w:t>
            </w:r>
          </w:p>
        </w:tc>
      </w:tr>
      <w:tr w:rsidR="0042082B" w14:paraId="6A458C63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48BB" w14:textId="0BF0B6D5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1BC7" w14:textId="2CA2B417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01 05 02 01 00 0000 510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D8638" w14:textId="78E39E5C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05E3" w14:textId="39BC82A3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 w:rsidRPr="008B44DA">
              <w:rPr>
                <w:sz w:val="24"/>
                <w:szCs w:val="24"/>
              </w:rPr>
              <w:t>-369 019,98</w:t>
            </w:r>
          </w:p>
        </w:tc>
      </w:tr>
      <w:tr w:rsidR="0042082B" w14:paraId="177ABDE4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9147" w14:textId="43865C27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D0611" w14:textId="148A2C52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01 05 02 01 04 0000 510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E99A2" w14:textId="13D30BB3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8C56D" w14:textId="00A6B62C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 w:rsidRPr="008B44DA">
              <w:rPr>
                <w:sz w:val="24"/>
                <w:szCs w:val="24"/>
              </w:rPr>
              <w:t>-369 019,98</w:t>
            </w:r>
          </w:p>
        </w:tc>
      </w:tr>
      <w:tr w:rsidR="00D25F0B" w14:paraId="5DDD79DF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39EC1" w14:textId="6DE7385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E4488" w14:textId="5A6A4BCF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01 05 00 00 00 0000 600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7D6E5" w14:textId="3AEB2023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BDF98" w14:textId="450BF239" w:rsidR="00D25F0B" w:rsidRDefault="00AD7B53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3</w:t>
            </w:r>
            <w:r w:rsidR="0042082B">
              <w:rPr>
                <w:sz w:val="24"/>
                <w:szCs w:val="24"/>
              </w:rPr>
              <w:t>69 019,98</w:t>
            </w:r>
          </w:p>
        </w:tc>
      </w:tr>
      <w:tr w:rsidR="0042082B" w14:paraId="2054B691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94DEF" w14:textId="58C619AA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8F35" w14:textId="42D36779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01 05 02 00 00 0000 600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C5BB" w14:textId="43356932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A333" w14:textId="7EDF5B81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369 019,98</w:t>
            </w:r>
          </w:p>
        </w:tc>
      </w:tr>
      <w:tr w:rsidR="0042082B" w14:paraId="3B891B35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77D6D" w14:textId="7EA81B8B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37119" w14:textId="1235A427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01 05 02 01 00 0000 610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6B642" w14:textId="2EE71B00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C449" w14:textId="29C33FE4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369 019,98</w:t>
            </w:r>
          </w:p>
        </w:tc>
      </w:tr>
      <w:tr w:rsidR="0042082B" w14:paraId="364D9F28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8F4E" w14:textId="6BB69133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76F04" w14:textId="55ED5553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01 05 02 01 04 0000 610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B176" w14:textId="0CEF3E7A" w:rsidR="0042082B" w:rsidRDefault="0042082B" w:rsidP="0042082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E0DE" w14:textId="65520BEC" w:rsidR="0042082B" w:rsidRDefault="0042082B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369 019,98</w:t>
            </w:r>
          </w:p>
        </w:tc>
      </w:tr>
    </w:tbl>
    <w:p w14:paraId="57FC82E9" w14:textId="77777777" w:rsidR="001C3A4D" w:rsidRPr="001C3A4D" w:rsidRDefault="001C3A4D" w:rsidP="00D84EBB">
      <w:pPr>
        <w:spacing w:line="240" w:lineRule="auto"/>
        <w:ind w:firstLine="0"/>
        <w:jc w:val="center"/>
        <w:rPr>
          <w:b/>
        </w:rPr>
      </w:pPr>
    </w:p>
    <w:p w14:paraId="24974648" w14:textId="77777777" w:rsidR="007409CF" w:rsidRPr="00675D08" w:rsidRDefault="007409CF" w:rsidP="007409CF">
      <w:pPr>
        <w:jc w:val="right"/>
        <w:rPr>
          <w:szCs w:val="28"/>
        </w:rPr>
      </w:pPr>
    </w:p>
    <w:p w14:paraId="6D20885D" w14:textId="77777777" w:rsidR="007409CF" w:rsidRPr="00675D08" w:rsidRDefault="007409CF" w:rsidP="007409CF">
      <w:pPr>
        <w:jc w:val="left"/>
        <w:rPr>
          <w:szCs w:val="28"/>
        </w:rPr>
      </w:pPr>
    </w:p>
    <w:p w14:paraId="141C3EE4" w14:textId="6F343FD5" w:rsidR="007409CF" w:rsidRDefault="007409CF" w:rsidP="007409CF">
      <w:pPr>
        <w:ind w:firstLine="709"/>
        <w:rPr>
          <w:szCs w:val="28"/>
        </w:rPr>
      </w:pPr>
    </w:p>
    <w:p w14:paraId="4281B149" w14:textId="4D3878B0" w:rsidR="00D677C1" w:rsidRDefault="00D677C1" w:rsidP="007409CF">
      <w:pPr>
        <w:ind w:firstLine="709"/>
        <w:rPr>
          <w:szCs w:val="28"/>
        </w:rPr>
      </w:pPr>
    </w:p>
    <w:p w14:paraId="0A7AE869" w14:textId="30FCA7BD" w:rsidR="00D677C1" w:rsidRDefault="00D677C1" w:rsidP="007409CF">
      <w:pPr>
        <w:ind w:firstLine="709"/>
        <w:rPr>
          <w:szCs w:val="28"/>
        </w:rPr>
      </w:pPr>
    </w:p>
    <w:p w14:paraId="67BBDE17" w14:textId="6A0B8D2B" w:rsidR="00D677C1" w:rsidRDefault="00D677C1" w:rsidP="007409CF">
      <w:pPr>
        <w:ind w:firstLine="709"/>
        <w:rPr>
          <w:szCs w:val="28"/>
        </w:rPr>
      </w:pPr>
    </w:p>
    <w:p w14:paraId="58338941" w14:textId="0DB34A3D" w:rsidR="00D677C1" w:rsidRDefault="00D677C1" w:rsidP="007409CF">
      <w:pPr>
        <w:ind w:firstLine="709"/>
        <w:rPr>
          <w:szCs w:val="28"/>
        </w:rPr>
      </w:pPr>
    </w:p>
    <w:p w14:paraId="3233B764" w14:textId="7CEF996C" w:rsidR="00D677C1" w:rsidRDefault="00D677C1" w:rsidP="007409CF">
      <w:pPr>
        <w:ind w:firstLine="709"/>
        <w:rPr>
          <w:szCs w:val="28"/>
        </w:rPr>
      </w:pPr>
    </w:p>
    <w:p w14:paraId="0EDDAF03" w14:textId="74B0753D" w:rsidR="00D677C1" w:rsidRDefault="00D677C1" w:rsidP="007409CF">
      <w:pPr>
        <w:ind w:firstLine="709"/>
        <w:rPr>
          <w:szCs w:val="28"/>
        </w:rPr>
      </w:pPr>
    </w:p>
    <w:p w14:paraId="308EA1D8" w14:textId="6AE39888" w:rsidR="00D25F0B" w:rsidRDefault="00D25F0B" w:rsidP="007409CF">
      <w:pPr>
        <w:ind w:firstLine="709"/>
        <w:rPr>
          <w:szCs w:val="28"/>
        </w:rPr>
      </w:pPr>
    </w:p>
    <w:p w14:paraId="385F9B08" w14:textId="46CB6509" w:rsidR="00D25F0B" w:rsidRDefault="00D25F0B" w:rsidP="007409CF">
      <w:pPr>
        <w:ind w:firstLine="709"/>
        <w:rPr>
          <w:szCs w:val="28"/>
        </w:rPr>
      </w:pPr>
    </w:p>
    <w:p w14:paraId="03EFF007" w14:textId="26D7E348" w:rsidR="00D25F0B" w:rsidRDefault="00D25F0B" w:rsidP="007409CF">
      <w:pPr>
        <w:ind w:firstLine="709"/>
        <w:rPr>
          <w:szCs w:val="28"/>
        </w:rPr>
      </w:pPr>
    </w:p>
    <w:p w14:paraId="43371779" w14:textId="338C6063" w:rsidR="00D25F0B" w:rsidRDefault="00D25F0B" w:rsidP="007409CF">
      <w:pPr>
        <w:ind w:firstLine="709"/>
        <w:rPr>
          <w:szCs w:val="28"/>
        </w:rPr>
      </w:pPr>
    </w:p>
    <w:p w14:paraId="2B5A913B" w14:textId="4C82410D" w:rsidR="00D25F0B" w:rsidRDefault="00D25F0B" w:rsidP="007409CF">
      <w:pPr>
        <w:ind w:firstLine="709"/>
        <w:rPr>
          <w:szCs w:val="28"/>
        </w:rPr>
      </w:pPr>
    </w:p>
    <w:p w14:paraId="3C06678A" w14:textId="5CBEEE7A" w:rsidR="00D25F0B" w:rsidRDefault="00D25F0B" w:rsidP="007409CF">
      <w:pPr>
        <w:ind w:firstLine="709"/>
        <w:rPr>
          <w:szCs w:val="28"/>
        </w:rPr>
      </w:pPr>
    </w:p>
    <w:p w14:paraId="23CF93E4" w14:textId="6D6955EF" w:rsidR="00D25F0B" w:rsidRDefault="00D25F0B" w:rsidP="007409CF">
      <w:pPr>
        <w:ind w:firstLine="709"/>
        <w:rPr>
          <w:szCs w:val="28"/>
        </w:rPr>
      </w:pPr>
    </w:p>
    <w:p w14:paraId="3F2DFA8E" w14:textId="194E8674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>Приложение №</w:t>
      </w:r>
      <w:r>
        <w:rPr>
          <w:sz w:val="24"/>
          <w:szCs w:val="24"/>
        </w:rPr>
        <w:t xml:space="preserve"> 4</w:t>
      </w:r>
    </w:p>
    <w:p w14:paraId="61F1F3F3" w14:textId="77777777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1A288D5E" w14:textId="77777777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20C40BB1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1C015627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7A52C944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55003142" w14:textId="0AABEABE" w:rsidR="0042082B" w:rsidRPr="00B0553A" w:rsidRDefault="00BE62C6" w:rsidP="0042082B">
      <w:pPr>
        <w:tabs>
          <w:tab w:val="left" w:pos="2040"/>
        </w:tabs>
        <w:spacing w:after="160" w:line="259" w:lineRule="auto"/>
        <w:ind w:firstLine="0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4"/>
          <w:szCs w:val="24"/>
        </w:rPr>
        <w:t xml:space="preserve">от 20 марта 2025 г. </w:t>
      </w:r>
      <w:r w:rsidRPr="00B0553A">
        <w:rPr>
          <w:sz w:val="24"/>
          <w:szCs w:val="24"/>
        </w:rPr>
        <w:t>№</w:t>
      </w:r>
      <w:r>
        <w:rPr>
          <w:sz w:val="24"/>
          <w:szCs w:val="24"/>
        </w:rPr>
        <w:t xml:space="preserve"> 12</w:t>
      </w:r>
    </w:p>
    <w:p w14:paraId="5156E9FC" w14:textId="77777777" w:rsidR="007409CF" w:rsidRDefault="007409CF" w:rsidP="009B5F35"/>
    <w:p w14:paraId="027801EF" w14:textId="77777777" w:rsidR="00D72217" w:rsidRDefault="007409CF" w:rsidP="00D72217">
      <w:pPr>
        <w:spacing w:line="240" w:lineRule="auto"/>
        <w:ind w:firstLine="0"/>
        <w:jc w:val="center"/>
        <w:rPr>
          <w:b/>
        </w:rPr>
      </w:pPr>
      <w:r w:rsidRPr="00D72217">
        <w:rPr>
          <w:b/>
        </w:rPr>
        <w:t xml:space="preserve">Объем и распределение бюджетных ассигнований </w:t>
      </w:r>
    </w:p>
    <w:p w14:paraId="2A8EBE5D" w14:textId="770B2ADB" w:rsidR="00D14B57" w:rsidRPr="00D72217" w:rsidRDefault="007409CF" w:rsidP="00D72217">
      <w:pPr>
        <w:spacing w:line="240" w:lineRule="auto"/>
        <w:ind w:firstLine="0"/>
        <w:jc w:val="center"/>
        <w:rPr>
          <w:b/>
        </w:rPr>
      </w:pPr>
      <w:r w:rsidRPr="00D72217">
        <w:rPr>
          <w:b/>
        </w:rPr>
        <w:t xml:space="preserve">бюджета </w:t>
      </w:r>
      <w:r w:rsidR="0076503A" w:rsidRPr="00D72217">
        <w:rPr>
          <w:b/>
          <w:szCs w:val="28"/>
        </w:rPr>
        <w:t xml:space="preserve">городского </w:t>
      </w:r>
      <w:proofErr w:type="gramStart"/>
      <w:r w:rsidR="0076503A" w:rsidRPr="00D72217">
        <w:rPr>
          <w:b/>
          <w:szCs w:val="28"/>
        </w:rPr>
        <w:t>округа</w:t>
      </w:r>
      <w:proofErr w:type="gramEnd"/>
      <w:r w:rsidR="0076503A" w:rsidRPr="00D72217">
        <w:rPr>
          <w:b/>
          <w:szCs w:val="28"/>
        </w:rPr>
        <w:t xml:space="preserve"> ЗАТО п.</w:t>
      </w:r>
      <w:r w:rsidR="00D72217" w:rsidRPr="00D72217">
        <w:rPr>
          <w:b/>
          <w:szCs w:val="28"/>
        </w:rPr>
        <w:t xml:space="preserve"> </w:t>
      </w:r>
      <w:r w:rsidR="0076503A" w:rsidRPr="00D72217">
        <w:rPr>
          <w:b/>
          <w:szCs w:val="28"/>
        </w:rPr>
        <w:t>Горный</w:t>
      </w:r>
      <w:r w:rsidRPr="00D72217">
        <w:rPr>
          <w:rFonts w:cs="Arial"/>
          <w:b/>
        </w:rPr>
        <w:t xml:space="preserve"> </w:t>
      </w:r>
      <w:r w:rsidR="00D72217" w:rsidRPr="00D72217">
        <w:rPr>
          <w:rFonts w:cs="Arial"/>
          <w:b/>
        </w:rPr>
        <w:t xml:space="preserve">Забайкальского края </w:t>
      </w:r>
      <w:r w:rsidRPr="00D72217">
        <w:rPr>
          <w:b/>
        </w:rPr>
        <w:t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</w:t>
      </w:r>
    </w:p>
    <w:p w14:paraId="0A0606FE" w14:textId="47A060D1" w:rsidR="007409CF" w:rsidRDefault="0076503A" w:rsidP="00D72217">
      <w:pPr>
        <w:spacing w:line="240" w:lineRule="auto"/>
        <w:ind w:firstLine="0"/>
        <w:jc w:val="center"/>
        <w:rPr>
          <w:b/>
        </w:rPr>
      </w:pPr>
      <w:r w:rsidRPr="00D72217">
        <w:rPr>
          <w:b/>
        </w:rPr>
        <w:t>н</w:t>
      </w:r>
      <w:r w:rsidR="007409CF" w:rsidRPr="00D72217">
        <w:rPr>
          <w:b/>
        </w:rPr>
        <w:t>а</w:t>
      </w:r>
      <w:r w:rsidRPr="00D72217">
        <w:rPr>
          <w:b/>
        </w:rPr>
        <w:t xml:space="preserve"> 202</w:t>
      </w:r>
      <w:r w:rsidR="0068344A">
        <w:rPr>
          <w:b/>
        </w:rPr>
        <w:t>5</w:t>
      </w:r>
      <w:r w:rsidR="007409CF" w:rsidRPr="00D72217">
        <w:rPr>
          <w:b/>
        </w:rPr>
        <w:t xml:space="preserve"> год</w:t>
      </w:r>
    </w:p>
    <w:p w14:paraId="5C8CE107" w14:textId="77777777" w:rsidR="00D72217" w:rsidRPr="00D72217" w:rsidRDefault="00D72217" w:rsidP="00D72217">
      <w:pPr>
        <w:spacing w:line="240" w:lineRule="auto"/>
        <w:ind w:firstLine="0"/>
        <w:jc w:val="center"/>
        <w:rPr>
          <w:b/>
        </w:rPr>
      </w:pPr>
    </w:p>
    <w:tbl>
      <w:tblPr>
        <w:tblW w:w="9346" w:type="dxa"/>
        <w:tblLook w:val="04A0" w:firstRow="1" w:lastRow="0" w:firstColumn="1" w:lastColumn="0" w:noHBand="0" w:noVBand="1"/>
      </w:tblPr>
      <w:tblGrid>
        <w:gridCol w:w="4106"/>
        <w:gridCol w:w="851"/>
        <w:gridCol w:w="850"/>
        <w:gridCol w:w="1419"/>
        <w:gridCol w:w="715"/>
        <w:gridCol w:w="1405"/>
      </w:tblGrid>
      <w:tr w:rsidR="00165E42" w:rsidRPr="0026229F" w14:paraId="32E752B9" w14:textId="77777777" w:rsidTr="00165E42">
        <w:trPr>
          <w:trHeight w:val="450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15C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3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1088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D97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Сумма          (</w:t>
            </w:r>
            <w:proofErr w:type="spellStart"/>
            <w:r w:rsidRPr="0026229F">
              <w:rPr>
                <w:sz w:val="16"/>
                <w:szCs w:val="16"/>
              </w:rPr>
              <w:t>тыс.руб</w:t>
            </w:r>
            <w:proofErr w:type="spellEnd"/>
            <w:r w:rsidRPr="0026229F">
              <w:rPr>
                <w:sz w:val="16"/>
                <w:szCs w:val="16"/>
              </w:rPr>
              <w:t>.)</w:t>
            </w:r>
          </w:p>
        </w:tc>
      </w:tr>
      <w:tr w:rsidR="00165E42" w:rsidRPr="0026229F" w14:paraId="3A904AF5" w14:textId="77777777" w:rsidTr="00165E42">
        <w:trPr>
          <w:trHeight w:val="780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539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375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 w:rsidRPr="0026229F">
              <w:rPr>
                <w:sz w:val="14"/>
                <w:szCs w:val="14"/>
              </w:rPr>
              <w:t>раздела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591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 w:rsidRPr="0026229F">
              <w:rPr>
                <w:sz w:val="14"/>
                <w:szCs w:val="14"/>
              </w:rPr>
              <w:t>подраз</w:t>
            </w:r>
            <w:proofErr w:type="spellEnd"/>
            <w:r w:rsidRPr="0026229F">
              <w:rPr>
                <w:sz w:val="14"/>
                <w:szCs w:val="14"/>
              </w:rPr>
              <w:t>-дела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F34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 w:rsidRPr="0026229F"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190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 w:rsidRPr="0026229F">
              <w:rPr>
                <w:sz w:val="14"/>
                <w:szCs w:val="14"/>
              </w:rPr>
              <w:t>вида раздела</w:t>
            </w: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FAE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165E42" w:rsidRPr="0026229F" w14:paraId="5283E72A" w14:textId="77777777" w:rsidTr="00165E42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8671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4E7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3FA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09F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E41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DEA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</w:t>
            </w:r>
          </w:p>
        </w:tc>
      </w:tr>
      <w:tr w:rsidR="00165E42" w:rsidRPr="0026229F" w14:paraId="0539B2E1" w14:textId="77777777" w:rsidTr="00165E42">
        <w:trPr>
          <w:trHeight w:val="7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141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Комитет по финансам администрации городского округа ЗАТО п.Горный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B9E6" w14:textId="77777777" w:rsidR="0026229F" w:rsidRPr="0026229F" w:rsidRDefault="0026229F" w:rsidP="0026229F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26229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691B5" w14:textId="77777777" w:rsidR="0026229F" w:rsidRPr="0026229F" w:rsidRDefault="0026229F" w:rsidP="0026229F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26229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AED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26229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18AB" w14:textId="77777777" w:rsidR="0026229F" w:rsidRPr="0026229F" w:rsidRDefault="0026229F" w:rsidP="0026229F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26229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123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26229F">
              <w:rPr>
                <w:b/>
                <w:bCs/>
                <w:sz w:val="22"/>
                <w:szCs w:val="22"/>
              </w:rPr>
              <w:t>369 019,98</w:t>
            </w:r>
          </w:p>
        </w:tc>
      </w:tr>
      <w:tr w:rsidR="00165E42" w:rsidRPr="0026229F" w14:paraId="606A25DB" w14:textId="77777777" w:rsidTr="00165E42">
        <w:trPr>
          <w:trHeight w:val="3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0036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8F6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5E1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0D6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87C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C93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42 196,86</w:t>
            </w:r>
          </w:p>
        </w:tc>
      </w:tr>
      <w:tr w:rsidR="00165E42" w:rsidRPr="0026229F" w14:paraId="47BA8291" w14:textId="77777777" w:rsidTr="00165E42">
        <w:trPr>
          <w:trHeight w:val="7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B203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F72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8B7A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707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7DE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2BD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1 620,30</w:t>
            </w:r>
          </w:p>
        </w:tc>
      </w:tr>
      <w:tr w:rsidR="00165E42" w:rsidRPr="0026229F" w14:paraId="2ED6C647" w14:textId="77777777" w:rsidTr="00165E42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FCCA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92D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0CF4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8F1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FC3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8C8C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1 620,30</w:t>
            </w:r>
          </w:p>
        </w:tc>
      </w:tr>
      <w:tr w:rsidR="00165E42" w:rsidRPr="0026229F" w14:paraId="1B2DA274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16F7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D90E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C17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4EB9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68F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5C24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1 620,30</w:t>
            </w:r>
          </w:p>
        </w:tc>
      </w:tr>
      <w:tr w:rsidR="00165E42" w:rsidRPr="0026229F" w14:paraId="7F8F374D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DF9A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80B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C34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254D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3C4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977C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1 620,30</w:t>
            </w:r>
          </w:p>
        </w:tc>
      </w:tr>
      <w:tr w:rsidR="00165E42" w:rsidRPr="0026229F" w14:paraId="6D0C477E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97B3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926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127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264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F6C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B025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1 240,20</w:t>
            </w:r>
          </w:p>
        </w:tc>
      </w:tr>
      <w:tr w:rsidR="00165E42" w:rsidRPr="0026229F" w14:paraId="63CCA046" w14:textId="77777777" w:rsidTr="00165E42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F94A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8EA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407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EE5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524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6E9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374,50</w:t>
            </w:r>
          </w:p>
        </w:tc>
      </w:tr>
      <w:tr w:rsidR="00165E42" w:rsidRPr="0026229F" w14:paraId="2B61280D" w14:textId="77777777" w:rsidTr="00165E42">
        <w:trPr>
          <w:trHeight w:val="2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D7C3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1B3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76FD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255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6F76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4BC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5,60</w:t>
            </w:r>
          </w:p>
        </w:tc>
      </w:tr>
      <w:tr w:rsidR="00165E42" w:rsidRPr="0026229F" w14:paraId="353B1FAE" w14:textId="77777777" w:rsidTr="00165E42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A3FE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8DA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181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EA7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166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5DC24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70,00</w:t>
            </w:r>
          </w:p>
        </w:tc>
      </w:tr>
      <w:tr w:rsidR="00165E42" w:rsidRPr="0026229F" w14:paraId="1759E538" w14:textId="77777777" w:rsidTr="00165E42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B1E7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B2C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ABC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B43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109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7920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70,00</w:t>
            </w:r>
          </w:p>
        </w:tc>
      </w:tr>
      <w:tr w:rsidR="00165E42" w:rsidRPr="0026229F" w14:paraId="38625DC6" w14:textId="77777777" w:rsidTr="00165E42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648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021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CF4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A2B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86A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4AE0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70,00</w:t>
            </w:r>
          </w:p>
        </w:tc>
      </w:tr>
      <w:tr w:rsidR="00165E42" w:rsidRPr="0026229F" w14:paraId="06DCC3ED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44C1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31E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F27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662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973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24C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70,00</w:t>
            </w:r>
          </w:p>
        </w:tc>
      </w:tr>
      <w:tr w:rsidR="00165E42" w:rsidRPr="0026229F" w14:paraId="29C0BF77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51D5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3359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01C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146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2C6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5BF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70,00</w:t>
            </w:r>
          </w:p>
        </w:tc>
      </w:tr>
      <w:tr w:rsidR="00165E42" w:rsidRPr="0026229F" w14:paraId="662E6990" w14:textId="77777777" w:rsidTr="00165E42">
        <w:trPr>
          <w:trHeight w:val="9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DFC9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135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506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BBC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DA9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C564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11 544,16</w:t>
            </w:r>
          </w:p>
        </w:tc>
      </w:tr>
      <w:tr w:rsidR="00165E42" w:rsidRPr="0026229F" w14:paraId="680A8678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4AA2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0892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DDE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C19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68D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D1064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11 544,16</w:t>
            </w:r>
          </w:p>
        </w:tc>
      </w:tr>
      <w:tr w:rsidR="00165E42" w:rsidRPr="0026229F" w14:paraId="2E3E5867" w14:textId="77777777" w:rsidTr="00165E42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5A7F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CBE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8CD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278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850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BB68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10 410,00</w:t>
            </w:r>
          </w:p>
        </w:tc>
      </w:tr>
      <w:tr w:rsidR="00165E42" w:rsidRPr="0026229F" w14:paraId="54ABF0D5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2362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E5C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4BE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B3E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A0F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28F4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9 089,80</w:t>
            </w:r>
          </w:p>
        </w:tc>
      </w:tr>
      <w:tr w:rsidR="00165E42" w:rsidRPr="0026229F" w14:paraId="59062A30" w14:textId="77777777" w:rsidTr="00165E42">
        <w:trPr>
          <w:trHeight w:val="5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2ED3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A4D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2B8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3FF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E04E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22D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6 842,70</w:t>
            </w:r>
          </w:p>
        </w:tc>
      </w:tr>
      <w:tr w:rsidR="00165E42" w:rsidRPr="0026229F" w14:paraId="0329C205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D4C3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304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DA2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D32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2F8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FB0B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180,60</w:t>
            </w:r>
          </w:p>
        </w:tc>
      </w:tr>
      <w:tr w:rsidR="00165E42" w:rsidRPr="0026229F" w14:paraId="3030D181" w14:textId="77777777" w:rsidTr="00165E42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4F84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B4E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20B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FC3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BD7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BAFA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2 066,50</w:t>
            </w:r>
          </w:p>
        </w:tc>
      </w:tr>
      <w:tr w:rsidR="00165E42" w:rsidRPr="0026229F" w14:paraId="245F3CE1" w14:textId="77777777" w:rsidTr="00165E42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1FCA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8F9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F27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B22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0DE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9760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1 241,00</w:t>
            </w:r>
          </w:p>
        </w:tc>
      </w:tr>
      <w:tr w:rsidR="00165E42" w:rsidRPr="0026229F" w14:paraId="4F44112B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F591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503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678C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4A31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9A2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7390A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56,00</w:t>
            </w:r>
          </w:p>
        </w:tc>
      </w:tr>
      <w:tr w:rsidR="00165E42" w:rsidRPr="0026229F" w14:paraId="029944DE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384F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22F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534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5234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4BB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7AC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1 185,00</w:t>
            </w:r>
          </w:p>
        </w:tc>
      </w:tr>
      <w:tr w:rsidR="00165E42" w:rsidRPr="0026229F" w14:paraId="069971E4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3B5F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A85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98A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1B1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E69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39A0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79,20</w:t>
            </w:r>
          </w:p>
        </w:tc>
      </w:tr>
      <w:tr w:rsidR="00165E42" w:rsidRPr="0026229F" w14:paraId="0170966E" w14:textId="77777777" w:rsidTr="00165E42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2E53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0B7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61F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563B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A67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851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E8CA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37,50</w:t>
            </w:r>
          </w:p>
        </w:tc>
      </w:tr>
      <w:tr w:rsidR="00165E42" w:rsidRPr="0026229F" w14:paraId="7D92AB49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7B5F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249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9CC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A21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288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853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5FEB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41,70</w:t>
            </w:r>
          </w:p>
        </w:tc>
      </w:tr>
      <w:tr w:rsidR="00165E42" w:rsidRPr="0026229F" w14:paraId="7B8F236C" w14:textId="77777777" w:rsidTr="00165E42">
        <w:trPr>
          <w:trHeight w:val="81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2057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i/>
                <w:iCs/>
                <w:color w:val="000000"/>
                <w:sz w:val="18"/>
                <w:szCs w:val="18"/>
              </w:rPr>
            </w:pPr>
            <w:r w:rsidRPr="0026229F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2FB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8EE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DA2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3C6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BD9CC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726,76</w:t>
            </w:r>
          </w:p>
        </w:tc>
      </w:tr>
      <w:tr w:rsidR="00165E42" w:rsidRPr="0026229F" w14:paraId="101B5AA4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EEEE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F9C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E87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A2B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490D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131F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690,97</w:t>
            </w:r>
          </w:p>
        </w:tc>
      </w:tr>
      <w:tr w:rsidR="00165E42" w:rsidRPr="0026229F" w14:paraId="6CE5F465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0F8E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A00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9B1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688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5765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92EB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530,70</w:t>
            </w:r>
          </w:p>
        </w:tc>
      </w:tr>
      <w:tr w:rsidR="00165E42" w:rsidRPr="0026229F" w14:paraId="3116CD13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DBB4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84E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AAA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F76C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2C3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944B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160,27</w:t>
            </w:r>
          </w:p>
        </w:tc>
      </w:tr>
      <w:tr w:rsidR="00165E42" w:rsidRPr="0026229F" w14:paraId="2AF89F98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624D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0759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1D1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B3A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10D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F08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35,79</w:t>
            </w:r>
          </w:p>
        </w:tc>
      </w:tr>
      <w:tr w:rsidR="00165E42" w:rsidRPr="0026229F" w14:paraId="19A535BC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F412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E16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6E9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E96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00 0 00 76202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FDF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2D07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35,79</w:t>
            </w:r>
          </w:p>
        </w:tc>
      </w:tr>
      <w:tr w:rsidR="00165E42" w:rsidRPr="0026229F" w14:paraId="54CCE580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B3D8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EBF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C4C8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9D1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9BD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B0D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395,10</w:t>
            </w:r>
          </w:p>
        </w:tc>
      </w:tr>
      <w:tr w:rsidR="00165E42" w:rsidRPr="0026229F" w14:paraId="68D20DAF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D49D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F3D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7CD2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3EF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14D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B7CE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345,48</w:t>
            </w:r>
          </w:p>
        </w:tc>
      </w:tr>
      <w:tr w:rsidR="00165E42" w:rsidRPr="0026229F" w14:paraId="349555BC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3E71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222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8F2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91D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569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15D5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265,35</w:t>
            </w:r>
          </w:p>
        </w:tc>
      </w:tr>
      <w:tr w:rsidR="00165E42" w:rsidRPr="0026229F" w14:paraId="15B5395A" w14:textId="77777777" w:rsidTr="00165E42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6E07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26E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0E1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4353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4E6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DA08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80,14</w:t>
            </w:r>
          </w:p>
        </w:tc>
      </w:tr>
      <w:tr w:rsidR="00165E42" w:rsidRPr="0026229F" w14:paraId="6A42A19C" w14:textId="77777777" w:rsidTr="00165E42">
        <w:trPr>
          <w:trHeight w:val="42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6005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0BB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1EB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CF1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7E9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4DC7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49,62</w:t>
            </w:r>
          </w:p>
        </w:tc>
      </w:tr>
      <w:tr w:rsidR="00165E42" w:rsidRPr="0026229F" w14:paraId="5D7C77CF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EC11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DDB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4BB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431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00 0 00 76206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84E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814E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49,62</w:t>
            </w:r>
          </w:p>
        </w:tc>
      </w:tr>
      <w:tr w:rsidR="00165E42" w:rsidRPr="0026229F" w14:paraId="472B1C0D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D1E6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7BC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5E6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EB98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624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90E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12,30</w:t>
            </w:r>
          </w:p>
        </w:tc>
      </w:tr>
      <w:tr w:rsidR="00165E42" w:rsidRPr="0026229F" w14:paraId="32FA58D0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FFDA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F53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268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E43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615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97F5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12,30</w:t>
            </w:r>
          </w:p>
        </w:tc>
      </w:tr>
      <w:tr w:rsidR="00165E42" w:rsidRPr="0026229F" w14:paraId="18A61818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DEFF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A13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835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925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20B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E168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12,30</w:t>
            </w:r>
          </w:p>
        </w:tc>
      </w:tr>
      <w:tr w:rsidR="00165E42" w:rsidRPr="0026229F" w14:paraId="170FD299" w14:textId="77777777" w:rsidTr="00165E42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704D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A2A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7B2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326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 w:rsidRPr="0026229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6BD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3E974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4,10</w:t>
            </w:r>
          </w:p>
        </w:tc>
      </w:tr>
      <w:tr w:rsidR="00165E42" w:rsidRPr="0026229F" w14:paraId="77AFCFA6" w14:textId="77777777" w:rsidTr="00165E42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EE7A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15F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919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71C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F636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B2F8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4,10</w:t>
            </w:r>
          </w:p>
        </w:tc>
      </w:tr>
      <w:tr w:rsidR="00165E42" w:rsidRPr="0026229F" w14:paraId="12142A69" w14:textId="77777777" w:rsidTr="00165E42">
        <w:trPr>
          <w:trHeight w:val="7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E014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26229F">
              <w:rPr>
                <w:i/>
                <w:iCs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B35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548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70BD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00 0 00 51200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1B2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FA17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4,10</w:t>
            </w:r>
          </w:p>
        </w:tc>
      </w:tr>
      <w:tr w:rsidR="00165E42" w:rsidRPr="0026229F" w14:paraId="70E32FF8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BC0C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E985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5F3A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34A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00 0 00 51200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3B0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F44E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4,10</w:t>
            </w:r>
          </w:p>
        </w:tc>
      </w:tr>
      <w:tr w:rsidR="00165E42" w:rsidRPr="0026229F" w14:paraId="1F4F6248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442E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F4B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8F1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211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00 0 00 51200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A6D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D88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4,10</w:t>
            </w:r>
          </w:p>
        </w:tc>
      </w:tr>
      <w:tr w:rsidR="00165E42" w:rsidRPr="0026229F" w14:paraId="5A3F3EF1" w14:textId="77777777" w:rsidTr="00165E42">
        <w:trPr>
          <w:trHeight w:val="7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A1B7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C0CE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CD7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03C1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AFC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223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6 757,95</w:t>
            </w:r>
          </w:p>
        </w:tc>
      </w:tr>
      <w:tr w:rsidR="00165E42" w:rsidRPr="0026229F" w14:paraId="49B0AAD8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E8EC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190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CB0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7D9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16F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1CE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6 757,95</w:t>
            </w:r>
          </w:p>
        </w:tc>
      </w:tr>
      <w:tr w:rsidR="00165E42" w:rsidRPr="0026229F" w14:paraId="20A187C6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708C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416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3CC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4E4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D06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251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5 412,40</w:t>
            </w:r>
          </w:p>
        </w:tc>
      </w:tr>
      <w:tr w:rsidR="00165E42" w:rsidRPr="0026229F" w14:paraId="597B5644" w14:textId="77777777" w:rsidTr="00165E42">
        <w:trPr>
          <w:trHeight w:val="5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2750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171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9D0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0C6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47C2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BB3BF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4 658,20</w:t>
            </w:r>
          </w:p>
        </w:tc>
      </w:tr>
      <w:tr w:rsidR="00165E42" w:rsidRPr="0026229F" w14:paraId="08FD0A78" w14:textId="77777777" w:rsidTr="00165E42">
        <w:trPr>
          <w:trHeight w:val="6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94B2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69A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9B4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154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50F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A7B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3 417,50</w:t>
            </w:r>
          </w:p>
        </w:tc>
      </w:tr>
      <w:tr w:rsidR="00165E42" w:rsidRPr="0026229F" w14:paraId="3C21F2D5" w14:textId="77777777" w:rsidTr="00165E42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756E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E271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C17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E50C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5B5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5D1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208,70</w:t>
            </w:r>
          </w:p>
        </w:tc>
      </w:tr>
      <w:tr w:rsidR="00165E42" w:rsidRPr="0026229F" w14:paraId="723E929E" w14:textId="77777777" w:rsidTr="00165E42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DB24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A3B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6D6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1FF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AB4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BD1B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1 032,00</w:t>
            </w:r>
          </w:p>
        </w:tc>
      </w:tr>
      <w:tr w:rsidR="00165E42" w:rsidRPr="0026229F" w14:paraId="310294BF" w14:textId="77777777" w:rsidTr="00165E42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BA11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077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2F7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E8EA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4170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55E3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753,70</w:t>
            </w:r>
          </w:p>
        </w:tc>
      </w:tr>
      <w:tr w:rsidR="00165E42" w:rsidRPr="0026229F" w14:paraId="40B1AE86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12E7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653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F4F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05C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E56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9F0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318,00</w:t>
            </w:r>
          </w:p>
        </w:tc>
      </w:tr>
      <w:tr w:rsidR="00165E42" w:rsidRPr="0026229F" w14:paraId="0B7CA544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1174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0AE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33B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462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23D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7DE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246,70</w:t>
            </w:r>
          </w:p>
        </w:tc>
      </w:tr>
      <w:tr w:rsidR="00165E42" w:rsidRPr="0026229F" w14:paraId="61016FA5" w14:textId="77777777" w:rsidTr="00165E42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CEAD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D20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6E6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E01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085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86CC3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189,00</w:t>
            </w:r>
          </w:p>
        </w:tc>
      </w:tr>
      <w:tr w:rsidR="00165E42" w:rsidRPr="0026229F" w14:paraId="5C8AF3BC" w14:textId="77777777" w:rsidTr="00165E42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501F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C96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8E3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B71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930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3B1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0,50</w:t>
            </w:r>
          </w:p>
        </w:tc>
      </w:tr>
      <w:tr w:rsidR="00165E42" w:rsidRPr="0026229F" w14:paraId="262AD535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5571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583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F7D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C04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00 0 00 20400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415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853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D4F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0,50</w:t>
            </w:r>
          </w:p>
        </w:tc>
      </w:tr>
      <w:tr w:rsidR="00165E42" w:rsidRPr="0026229F" w14:paraId="7722A852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2253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F24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D5C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056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00 0 00 22400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A905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05BE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1 345,55</w:t>
            </w:r>
          </w:p>
        </w:tc>
      </w:tr>
      <w:tr w:rsidR="00165E42" w:rsidRPr="0026229F" w14:paraId="30D7F5CC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0583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FB4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206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ACB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00 0 00 22400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C32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3430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1 228,30</w:t>
            </w:r>
          </w:p>
        </w:tc>
      </w:tr>
      <w:tr w:rsidR="00165E42" w:rsidRPr="0026229F" w14:paraId="069DCBD2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D5D3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D31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8A1A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69D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00 0 00 22400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23A7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CD83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885,80</w:t>
            </w:r>
          </w:p>
        </w:tc>
      </w:tr>
      <w:tr w:rsidR="00165E42" w:rsidRPr="0026229F" w14:paraId="157D23A1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0F7B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7C8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23E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046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00 0 00 22400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C97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CEFA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75,00</w:t>
            </w:r>
          </w:p>
        </w:tc>
      </w:tr>
      <w:tr w:rsidR="00165E42" w:rsidRPr="0026229F" w14:paraId="45D2DC54" w14:textId="77777777" w:rsidTr="00165E42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C885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5BE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89B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D33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00 0 00 22400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1B5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2A2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267,50</w:t>
            </w:r>
          </w:p>
        </w:tc>
      </w:tr>
      <w:tr w:rsidR="00165E42" w:rsidRPr="0026229F" w14:paraId="59315BDE" w14:textId="77777777" w:rsidTr="00165E42">
        <w:trPr>
          <w:trHeight w:val="2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B6B4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E6F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8F9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79B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00 0 00 22400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BC6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4BA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117,00</w:t>
            </w:r>
          </w:p>
        </w:tc>
      </w:tr>
      <w:tr w:rsidR="00165E42" w:rsidRPr="0026229F" w14:paraId="24E532D9" w14:textId="77777777" w:rsidTr="00165E42">
        <w:trPr>
          <w:trHeight w:val="2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E419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6436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67B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BD6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00 0 00 22400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33A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E8A7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83,00</w:t>
            </w:r>
          </w:p>
        </w:tc>
      </w:tr>
      <w:tr w:rsidR="00165E42" w:rsidRPr="0026229F" w14:paraId="21AFD576" w14:textId="77777777" w:rsidTr="00165E42">
        <w:trPr>
          <w:trHeight w:val="2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C830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69D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D21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C7C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00 0 00 22400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FE7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324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34,00</w:t>
            </w:r>
          </w:p>
        </w:tc>
      </w:tr>
      <w:tr w:rsidR="00165E42" w:rsidRPr="0026229F" w14:paraId="515F355E" w14:textId="77777777" w:rsidTr="00165E42">
        <w:trPr>
          <w:trHeight w:val="2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CCE6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458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1CE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EA1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00 0 00 22400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881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7BC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0,25</w:t>
            </w:r>
          </w:p>
        </w:tc>
      </w:tr>
      <w:tr w:rsidR="00165E42" w:rsidRPr="0026229F" w14:paraId="3005B3F4" w14:textId="77777777" w:rsidTr="00165E42">
        <w:trPr>
          <w:trHeight w:val="2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F3A3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BBA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AD1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617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00 0 00 22400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92A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853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40B8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0,25</w:t>
            </w:r>
          </w:p>
        </w:tc>
      </w:tr>
      <w:tr w:rsidR="00165E42" w:rsidRPr="0026229F" w14:paraId="5A24BE2C" w14:textId="77777777" w:rsidTr="00165E42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55AB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74A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B6A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4D5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B0F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E465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1 000,00</w:t>
            </w:r>
          </w:p>
        </w:tc>
      </w:tr>
      <w:tr w:rsidR="00165E42" w:rsidRPr="0026229F" w14:paraId="42E17C7F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082C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587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CC9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B286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BAC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497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1 000,00</w:t>
            </w:r>
          </w:p>
        </w:tc>
      </w:tr>
      <w:tr w:rsidR="00165E42" w:rsidRPr="0026229F" w14:paraId="338B135B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1E50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50E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BF2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E95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00 0 00 00700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10E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C395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1 000,00</w:t>
            </w:r>
          </w:p>
        </w:tc>
      </w:tr>
      <w:tr w:rsidR="00165E42" w:rsidRPr="0026229F" w14:paraId="02FB1DC1" w14:textId="77777777" w:rsidTr="00165E42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2570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D67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0A56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BBF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00 0 00 00700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87C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058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1 000,00</w:t>
            </w:r>
          </w:p>
        </w:tc>
      </w:tr>
      <w:tr w:rsidR="00165E42" w:rsidRPr="0026229F" w14:paraId="06F1AB6D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11A3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7135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928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2FC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00 0 00 00700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297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870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358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1 000,00</w:t>
            </w:r>
          </w:p>
        </w:tc>
      </w:tr>
      <w:tr w:rsidR="00165E42" w:rsidRPr="0026229F" w14:paraId="444065D1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A16F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D01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BBB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7C2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6C24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D6EE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21 200,34</w:t>
            </w:r>
          </w:p>
        </w:tc>
      </w:tr>
      <w:tr w:rsidR="00165E42" w:rsidRPr="0026229F" w14:paraId="44D265A4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ED85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848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E2F4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90F5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2DD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2B2E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21 037,84</w:t>
            </w:r>
          </w:p>
        </w:tc>
      </w:tr>
      <w:tr w:rsidR="00165E42" w:rsidRPr="0026229F" w14:paraId="7033107B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22DE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8C5C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0D4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45A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A566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CBD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21 037,84</w:t>
            </w:r>
          </w:p>
        </w:tc>
      </w:tr>
      <w:tr w:rsidR="00165E42" w:rsidRPr="0026229F" w14:paraId="32F02B3B" w14:textId="77777777" w:rsidTr="00165E42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C37E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085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DCC1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B5ED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1C80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91C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4 396,50</w:t>
            </w:r>
          </w:p>
        </w:tc>
      </w:tr>
      <w:tr w:rsidR="00165E42" w:rsidRPr="0026229F" w14:paraId="107F2CBC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7546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77F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01D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B82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7472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192A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0,00</w:t>
            </w:r>
          </w:p>
        </w:tc>
      </w:tr>
      <w:tr w:rsidR="00165E42" w:rsidRPr="0026229F" w14:paraId="555EFE9F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3DA4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FF2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A389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6A5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9C7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032EF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984,00</w:t>
            </w:r>
          </w:p>
        </w:tc>
      </w:tr>
      <w:tr w:rsidR="00165E42" w:rsidRPr="0026229F" w14:paraId="5AB71A71" w14:textId="77777777" w:rsidTr="00165E42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B071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8AF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0E5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C25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2E15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C864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3 412,50</w:t>
            </w:r>
          </w:p>
        </w:tc>
      </w:tr>
      <w:tr w:rsidR="00165E42" w:rsidRPr="0026229F" w14:paraId="5A41F20F" w14:textId="77777777" w:rsidTr="00165E42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E4F0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4BB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4627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C89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6D1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37E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16 621,34</w:t>
            </w:r>
          </w:p>
        </w:tc>
      </w:tr>
      <w:tr w:rsidR="00165E42" w:rsidRPr="0026229F" w14:paraId="05EA99FC" w14:textId="77777777" w:rsidTr="00165E42">
        <w:trPr>
          <w:trHeight w:val="10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0129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652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25A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056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5636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A96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16 621,34</w:t>
            </w:r>
          </w:p>
        </w:tc>
      </w:tr>
      <w:tr w:rsidR="00165E42" w:rsidRPr="0026229F" w14:paraId="1B1D8750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214C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color w:val="333333"/>
                <w:sz w:val="20"/>
              </w:rPr>
            </w:pPr>
            <w:r w:rsidRPr="0026229F">
              <w:rPr>
                <w:color w:val="333333"/>
                <w:sz w:val="20"/>
              </w:rPr>
              <w:t xml:space="preserve">Исполнение судебных актов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64B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D0C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ECF9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B78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E665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20,00</w:t>
            </w:r>
          </w:p>
        </w:tc>
      </w:tr>
      <w:tr w:rsidR="00165E42" w:rsidRPr="0026229F" w14:paraId="130D30F7" w14:textId="77777777" w:rsidTr="00165E42">
        <w:trPr>
          <w:trHeight w:val="72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CBAA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color w:val="333333"/>
                <w:sz w:val="20"/>
              </w:rPr>
            </w:pPr>
            <w:r w:rsidRPr="0026229F">
              <w:rPr>
                <w:color w:val="333333"/>
                <w:sz w:val="20"/>
              </w:rPr>
              <w:t>Исполнение судебных актов Российской Федерации и мировых соглашений по возмещению причинённого вреда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F05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B78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F2F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B7E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831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12A5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20,00</w:t>
            </w:r>
          </w:p>
        </w:tc>
      </w:tr>
      <w:tr w:rsidR="00165E42" w:rsidRPr="0026229F" w14:paraId="7A3A91F6" w14:textId="77777777" w:rsidTr="00165E42">
        <w:trPr>
          <w:trHeight w:val="61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C324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Муниципальная программа "Противодействие коррупции в городском округе ЗАТО п.Горный на 2018-2023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5AC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AE7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856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FA5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47BB4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12,50</w:t>
            </w:r>
          </w:p>
        </w:tc>
      </w:tr>
      <w:tr w:rsidR="00165E42" w:rsidRPr="0026229F" w14:paraId="55C3EE28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E880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Противодействие коррупции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192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F31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C37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 xml:space="preserve">01 1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E38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6AB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12,50</w:t>
            </w:r>
          </w:p>
        </w:tc>
      </w:tr>
      <w:tr w:rsidR="00165E42" w:rsidRPr="0026229F" w14:paraId="2ABD084D" w14:textId="77777777" w:rsidTr="00165E42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4622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Организация мероприятий по противодействию коррупции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6420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6B9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CB0F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01 1 00 10010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9CA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464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12,50</w:t>
            </w:r>
          </w:p>
        </w:tc>
      </w:tr>
      <w:tr w:rsidR="00165E42" w:rsidRPr="0026229F" w14:paraId="22741700" w14:textId="77777777" w:rsidTr="00165E42">
        <w:trPr>
          <w:trHeight w:val="6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43FE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30C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DE9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666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01 1 00 10010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1FD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567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12,50</w:t>
            </w:r>
          </w:p>
        </w:tc>
      </w:tr>
      <w:tr w:rsidR="00165E42" w:rsidRPr="0026229F" w14:paraId="71E8D4E2" w14:textId="77777777" w:rsidTr="00165E42">
        <w:trPr>
          <w:trHeight w:val="9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32ED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государственных нужд244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F82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AD6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2B9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01 1 00 10010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A5B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DB8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12,50</w:t>
            </w:r>
          </w:p>
        </w:tc>
      </w:tr>
      <w:tr w:rsidR="00165E42" w:rsidRPr="0026229F" w14:paraId="718E8A01" w14:textId="77777777" w:rsidTr="00165E42">
        <w:trPr>
          <w:trHeight w:val="8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BD23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МП "Развитие информационного общества на территории городского округа ЗАТО п. Горный на 2024-2028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AEE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3BC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A20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D04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5FB5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150,00</w:t>
            </w:r>
          </w:p>
        </w:tc>
      </w:tr>
      <w:tr w:rsidR="00165E42" w:rsidRPr="0026229F" w14:paraId="79B5E3E7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12DB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Развитие информационного общества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A2B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35EB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2FB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2064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C5F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150,00</w:t>
            </w:r>
          </w:p>
        </w:tc>
      </w:tr>
      <w:tr w:rsidR="00165E42" w:rsidRPr="0026229F" w14:paraId="6B501E19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51E4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Организация мероприятий в сфере развития информационного общества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6C83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5BC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7FD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05 1 00 10010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F93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200A8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150,00</w:t>
            </w:r>
          </w:p>
        </w:tc>
      </w:tr>
      <w:tr w:rsidR="00165E42" w:rsidRPr="0026229F" w14:paraId="2F36CF4B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F82A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4AF0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FEA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0A1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05 1 00 10010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ABE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FE6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150,00</w:t>
            </w:r>
          </w:p>
        </w:tc>
      </w:tr>
      <w:tr w:rsidR="00165E42" w:rsidRPr="0026229F" w14:paraId="6572170D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B33F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05D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F06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725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05 1 00 10010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8368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6DE8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150,00</w:t>
            </w:r>
          </w:p>
        </w:tc>
      </w:tr>
      <w:tr w:rsidR="00165E42" w:rsidRPr="0026229F" w14:paraId="61E292E6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B294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AE0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706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B61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E4D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3809" w14:textId="3BDB197B" w:rsidR="0026229F" w:rsidRPr="0026229F" w:rsidRDefault="0026229F" w:rsidP="00CF64F4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3</w:t>
            </w:r>
            <w:r w:rsidR="00CF64F4">
              <w:rPr>
                <w:b/>
                <w:bCs/>
                <w:sz w:val="20"/>
              </w:rPr>
              <w:t>20</w:t>
            </w:r>
            <w:r w:rsidRPr="0026229F">
              <w:rPr>
                <w:b/>
                <w:bCs/>
                <w:sz w:val="20"/>
              </w:rPr>
              <w:t>,30</w:t>
            </w:r>
          </w:p>
        </w:tc>
      </w:tr>
      <w:tr w:rsidR="00165E42" w:rsidRPr="0026229F" w14:paraId="4DE91ACE" w14:textId="77777777" w:rsidTr="00165E42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757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565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D21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F32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539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B107" w14:textId="0C57E7BD" w:rsidR="0026229F" w:rsidRPr="0026229F" w:rsidRDefault="0026229F" w:rsidP="00CF64F4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3</w:t>
            </w:r>
            <w:r w:rsidR="00CF64F4">
              <w:rPr>
                <w:b/>
                <w:bCs/>
                <w:sz w:val="20"/>
              </w:rPr>
              <w:t>20</w:t>
            </w:r>
            <w:r w:rsidRPr="0026229F">
              <w:rPr>
                <w:b/>
                <w:bCs/>
                <w:sz w:val="20"/>
              </w:rPr>
              <w:t>,30</w:t>
            </w:r>
          </w:p>
        </w:tc>
      </w:tr>
      <w:tr w:rsidR="00165E42" w:rsidRPr="0026229F" w14:paraId="605B41EA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632B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92A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F0A0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D5A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3DB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7697" w14:textId="6F28109E" w:rsidR="0026229F" w:rsidRPr="0026229F" w:rsidRDefault="0026229F" w:rsidP="00CF64F4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</w:t>
            </w:r>
            <w:r w:rsidR="00CF64F4">
              <w:rPr>
                <w:sz w:val="20"/>
              </w:rPr>
              <w:t>20</w:t>
            </w:r>
            <w:r w:rsidRPr="0026229F">
              <w:rPr>
                <w:sz w:val="20"/>
              </w:rPr>
              <w:t>,30</w:t>
            </w:r>
          </w:p>
        </w:tc>
      </w:tr>
      <w:tr w:rsidR="00165E42" w:rsidRPr="0026229F" w14:paraId="2A300963" w14:textId="77777777" w:rsidTr="00165E42">
        <w:trPr>
          <w:trHeight w:val="7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C9DA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Денежное вознаграждение за выполнение установленного задания по доукомплектованию воинских частей и формирований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DBD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C97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95D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П8050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C563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22AD" w14:textId="68726330" w:rsidR="0026229F" w:rsidRPr="0026229F" w:rsidRDefault="0026229F" w:rsidP="00CF64F4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</w:t>
            </w:r>
            <w:r w:rsidR="00CF64F4">
              <w:rPr>
                <w:sz w:val="20"/>
              </w:rPr>
              <w:t>20</w:t>
            </w:r>
            <w:r w:rsidRPr="0026229F">
              <w:rPr>
                <w:sz w:val="20"/>
              </w:rPr>
              <w:t>,30</w:t>
            </w:r>
          </w:p>
        </w:tc>
      </w:tr>
      <w:tr w:rsidR="00165E42" w:rsidRPr="0026229F" w14:paraId="01EE18C3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4D9D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831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EFF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2AA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П8050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300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C966" w14:textId="019FC8CC" w:rsidR="0026229F" w:rsidRPr="0026229F" w:rsidRDefault="0026229F" w:rsidP="00CF64F4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</w:t>
            </w:r>
            <w:r w:rsidR="00CF64F4">
              <w:rPr>
                <w:sz w:val="20"/>
              </w:rPr>
              <w:t>20</w:t>
            </w:r>
            <w:r w:rsidRPr="0026229F">
              <w:rPr>
                <w:sz w:val="20"/>
              </w:rPr>
              <w:t>,30</w:t>
            </w:r>
          </w:p>
        </w:tc>
      </w:tr>
      <w:tr w:rsidR="00165E42" w:rsidRPr="0026229F" w14:paraId="58CCF228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8A7F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62C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B91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8B6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П8050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415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8CA8" w14:textId="596B3566" w:rsidR="0026229F" w:rsidRPr="0026229F" w:rsidRDefault="0026229F" w:rsidP="00CF64F4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</w:t>
            </w:r>
            <w:r w:rsidR="00CF64F4">
              <w:rPr>
                <w:sz w:val="20"/>
              </w:rPr>
              <w:t>46,01</w:t>
            </w:r>
          </w:p>
        </w:tc>
      </w:tr>
      <w:tr w:rsidR="00165E42" w:rsidRPr="0026229F" w14:paraId="53BF6703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2BC4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B2A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CB5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DF0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П8050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125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7F87" w14:textId="14BB3907" w:rsidR="0026229F" w:rsidRPr="0026229F" w:rsidRDefault="0026229F" w:rsidP="00CF64F4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</w:t>
            </w:r>
            <w:r w:rsidR="00CF64F4">
              <w:rPr>
                <w:sz w:val="20"/>
              </w:rPr>
              <w:t>4,29</w:t>
            </w:r>
          </w:p>
        </w:tc>
      </w:tr>
      <w:tr w:rsidR="00165E42" w:rsidRPr="0026229F" w14:paraId="58A41050" w14:textId="77777777" w:rsidTr="00165E42">
        <w:trPr>
          <w:trHeight w:val="6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FB96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748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8F2B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C70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E12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5DEE0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8 977,50</w:t>
            </w:r>
          </w:p>
        </w:tc>
      </w:tr>
      <w:tr w:rsidR="00165E42" w:rsidRPr="0026229F" w14:paraId="267974D8" w14:textId="77777777" w:rsidTr="00165E42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2BE3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B55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C73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652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260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64C4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7 752,50</w:t>
            </w:r>
          </w:p>
        </w:tc>
      </w:tr>
      <w:tr w:rsidR="00165E42" w:rsidRPr="0026229F" w14:paraId="1827F626" w14:textId="77777777" w:rsidTr="00165E42">
        <w:trPr>
          <w:trHeight w:val="3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43A7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CED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635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257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316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4C6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7 752,50</w:t>
            </w:r>
          </w:p>
        </w:tc>
      </w:tr>
      <w:tr w:rsidR="00165E42" w:rsidRPr="0026229F" w14:paraId="60F733EA" w14:textId="77777777" w:rsidTr="00165E42">
        <w:trPr>
          <w:trHeight w:val="7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ACFB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9D5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B24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4DA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00 0 00 02180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5BB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012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7 752,50</w:t>
            </w:r>
          </w:p>
        </w:tc>
      </w:tr>
      <w:tr w:rsidR="00165E42" w:rsidRPr="0026229F" w14:paraId="56E5AB28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F8B8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572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05C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726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00 0 00 02180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1F6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5BF5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7 752,50</w:t>
            </w:r>
          </w:p>
        </w:tc>
      </w:tr>
      <w:tr w:rsidR="00165E42" w:rsidRPr="0026229F" w14:paraId="2158F184" w14:textId="77777777" w:rsidTr="00165E42">
        <w:trPr>
          <w:trHeight w:val="9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3FF9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FAF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697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BEC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00 0 00 02180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06D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7BA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7 752,50</w:t>
            </w:r>
          </w:p>
        </w:tc>
      </w:tr>
      <w:tr w:rsidR="00165E42" w:rsidRPr="0026229F" w14:paraId="0D375796" w14:textId="77777777" w:rsidTr="00165E42">
        <w:trPr>
          <w:trHeight w:val="34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616D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61CC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BCC6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D3C7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AD0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C32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100,00</w:t>
            </w:r>
          </w:p>
        </w:tc>
      </w:tr>
      <w:tr w:rsidR="00165E42" w:rsidRPr="0026229F" w14:paraId="768255B6" w14:textId="77777777" w:rsidTr="00165E42">
        <w:trPr>
          <w:trHeight w:val="15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7DED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proofErr w:type="gramStart"/>
            <w:r w:rsidRPr="0026229F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26229F">
              <w:rPr>
                <w:sz w:val="18"/>
                <w:szCs w:val="18"/>
              </w:rPr>
              <w:t xml:space="preserve"> "Построение и развитие аппаратно-программного комплекса "Безопасный город" на территории городского округа ЗАТО п. Горный на 2024-2028 годы".                                                                            Подпрограмма «Обеспечение пожарной безопасности городского округа ЗАТО п.Горный на 2024-2028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CFE0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37A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63A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D0E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7348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100,00</w:t>
            </w:r>
          </w:p>
        </w:tc>
      </w:tr>
      <w:tr w:rsidR="00165E42" w:rsidRPr="0026229F" w14:paraId="2DD26C1A" w14:textId="77777777" w:rsidTr="00165E42">
        <w:trPr>
          <w:trHeight w:val="3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F2F0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594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50B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345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EA3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AC3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100,00</w:t>
            </w:r>
          </w:p>
        </w:tc>
      </w:tr>
      <w:tr w:rsidR="00165E42" w:rsidRPr="0026229F" w14:paraId="6F4ECDDA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9EBA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Мероприятия по обеспечению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9C2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800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49B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10 1 00 10100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A0C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DDDB3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100,00</w:t>
            </w:r>
          </w:p>
        </w:tc>
      </w:tr>
      <w:tr w:rsidR="00165E42" w:rsidRPr="0026229F" w14:paraId="439725AE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C1C6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9C9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2CA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1BE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10 1 00 10100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0B7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9873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100,00</w:t>
            </w:r>
          </w:p>
        </w:tc>
      </w:tr>
      <w:tr w:rsidR="00165E42" w:rsidRPr="0026229F" w14:paraId="2A1B41CA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D5D0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государственных нужд244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AC3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339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D70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10 1 00 10100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A22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62A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100,00</w:t>
            </w:r>
          </w:p>
        </w:tc>
      </w:tr>
      <w:tr w:rsidR="00165E42" w:rsidRPr="0026229F" w14:paraId="4331D510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7A0C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97B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06A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0C68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00 0 00 00000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FF5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29C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1 125,00</w:t>
            </w:r>
          </w:p>
        </w:tc>
      </w:tr>
      <w:tr w:rsidR="00165E42" w:rsidRPr="0026229F" w14:paraId="072E1E36" w14:textId="77777777" w:rsidTr="00165E42">
        <w:trPr>
          <w:trHeight w:val="16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79BA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proofErr w:type="gramStart"/>
            <w:r w:rsidRPr="0026229F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26229F">
              <w:rPr>
                <w:sz w:val="18"/>
                <w:szCs w:val="18"/>
              </w:rPr>
              <w:t xml:space="preserve"> "Построение и развитие аппаратно-программного комплекса "Безопасный город" на территории городского округа ЗАТО п. Горный на 2024-2028 годы".                                                                            Подпрограмма «Подпрограмма 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610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8445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D94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4A5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D0E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605,00</w:t>
            </w:r>
          </w:p>
        </w:tc>
      </w:tr>
      <w:tr w:rsidR="00165E42" w:rsidRPr="0026229F" w14:paraId="79543501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9A24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910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6A5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68E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F83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C8C0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605,00</w:t>
            </w:r>
          </w:p>
        </w:tc>
      </w:tr>
      <w:tr w:rsidR="00165E42" w:rsidRPr="0026229F" w14:paraId="1257F084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25D9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A8B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DA70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B23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03 1 00 10020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EF7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61E5E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600,00</w:t>
            </w:r>
          </w:p>
        </w:tc>
      </w:tr>
      <w:tr w:rsidR="00165E42" w:rsidRPr="0026229F" w14:paraId="455AECF0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2AEC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C6D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F95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9DE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03 1 00 10020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611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34A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600,00</w:t>
            </w:r>
          </w:p>
        </w:tc>
      </w:tr>
      <w:tr w:rsidR="00165E42" w:rsidRPr="0026229F" w14:paraId="5FF10E4D" w14:textId="77777777" w:rsidTr="00165E42">
        <w:trPr>
          <w:trHeight w:val="63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094F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C98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4AC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AA3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03 1 00 10020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6F8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5C9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600,00</w:t>
            </w:r>
          </w:p>
        </w:tc>
      </w:tr>
      <w:tr w:rsidR="00165E42" w:rsidRPr="0026229F" w14:paraId="6C36FE3D" w14:textId="77777777" w:rsidTr="00165E42">
        <w:trPr>
          <w:trHeight w:val="99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E81E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Подпрограмма «Подпрограмма 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644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56D6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1F28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03 1 00 10021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4D5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B477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5,00</w:t>
            </w:r>
          </w:p>
        </w:tc>
      </w:tr>
      <w:tr w:rsidR="00165E42" w:rsidRPr="0026229F" w14:paraId="0F97ED27" w14:textId="77777777" w:rsidTr="00165E42">
        <w:trPr>
          <w:trHeight w:val="5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44F2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D26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929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3DD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03 1 00 10021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2CC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B9F0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5,00</w:t>
            </w:r>
          </w:p>
        </w:tc>
      </w:tr>
      <w:tr w:rsidR="00165E42" w:rsidRPr="0026229F" w14:paraId="43B6FC8D" w14:textId="77777777" w:rsidTr="00165E42">
        <w:trPr>
          <w:trHeight w:val="72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1B72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C1FA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CE6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BCE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03 1 00 10021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E89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FB85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5,00</w:t>
            </w:r>
          </w:p>
        </w:tc>
      </w:tr>
      <w:tr w:rsidR="00165E42" w:rsidRPr="0026229F" w14:paraId="76A06E39" w14:textId="77777777" w:rsidTr="00165E42">
        <w:trPr>
          <w:trHeight w:val="20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381E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proofErr w:type="gramStart"/>
            <w:r w:rsidRPr="0026229F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26229F">
              <w:rPr>
                <w:sz w:val="18"/>
                <w:szCs w:val="18"/>
              </w:rPr>
              <w:t xml:space="preserve"> "Комплексное развитие социальной инфраструктуры городского округа ЗАТО п.Горный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EB6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DDF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C0E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F64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B64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520,00</w:t>
            </w:r>
          </w:p>
        </w:tc>
      </w:tr>
      <w:tr w:rsidR="00165E42" w:rsidRPr="0026229F" w14:paraId="3908984C" w14:textId="77777777" w:rsidTr="00165E42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175E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Профилактика преступлений и иных правонарушений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AF5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FAE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BA5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A0A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FD77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520,00</w:t>
            </w:r>
          </w:p>
        </w:tc>
      </w:tr>
      <w:tr w:rsidR="00165E42" w:rsidRPr="0026229F" w14:paraId="7AC41B85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75BD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7AA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348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A397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04 1 00 10020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BE6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C28C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520,00</w:t>
            </w:r>
          </w:p>
        </w:tc>
      </w:tr>
      <w:tr w:rsidR="00165E42" w:rsidRPr="0026229F" w14:paraId="0A67C798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0B30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FB2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827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A64B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04 1 00 10020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613D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559A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30,00</w:t>
            </w:r>
          </w:p>
        </w:tc>
      </w:tr>
      <w:tr w:rsidR="00165E42" w:rsidRPr="0026229F" w14:paraId="2CE91205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0D31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982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3A0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3C5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04 1 00 10020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EA1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7B3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30,00</w:t>
            </w:r>
          </w:p>
        </w:tc>
      </w:tr>
      <w:tr w:rsidR="00165E42" w:rsidRPr="0026229F" w14:paraId="2BE0DB7F" w14:textId="77777777" w:rsidTr="00165E42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5102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575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083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B92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04 1 00 10020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46E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63D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150,00</w:t>
            </w:r>
          </w:p>
        </w:tc>
      </w:tr>
      <w:tr w:rsidR="00165E42" w:rsidRPr="0026229F" w14:paraId="41C4888C" w14:textId="77777777" w:rsidTr="00165E42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1522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8DA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D22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DD0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04 1 00 10020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C60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0A1A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150,00</w:t>
            </w:r>
          </w:p>
        </w:tc>
      </w:tr>
      <w:tr w:rsidR="00165E42" w:rsidRPr="0026229F" w14:paraId="4DBC6341" w14:textId="77777777" w:rsidTr="00165E42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73B8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72C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BE2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3FD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04 1 00 10020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6BE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6C38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340,00</w:t>
            </w:r>
          </w:p>
        </w:tc>
      </w:tr>
      <w:tr w:rsidR="00165E42" w:rsidRPr="0026229F" w14:paraId="49DE01CB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8965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9C3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5787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892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04 1 00 10020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9D2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813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7793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340,00</w:t>
            </w:r>
          </w:p>
        </w:tc>
      </w:tr>
      <w:tr w:rsidR="00165E42" w:rsidRPr="0026229F" w14:paraId="5CCF0291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795D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7C2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A13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561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B609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F385" w14:textId="5F8AB4A4" w:rsidR="0026229F" w:rsidRPr="0026229F" w:rsidRDefault="0026229F" w:rsidP="00090409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</w:t>
            </w:r>
            <w:r w:rsidR="00090409">
              <w:rPr>
                <w:b/>
                <w:bCs/>
                <w:sz w:val="20"/>
              </w:rPr>
              <w:t> </w:t>
            </w:r>
            <w:r w:rsidRPr="0026229F">
              <w:rPr>
                <w:b/>
                <w:bCs/>
                <w:sz w:val="20"/>
              </w:rPr>
              <w:t>8</w:t>
            </w:r>
            <w:r w:rsidR="00090409">
              <w:rPr>
                <w:b/>
                <w:bCs/>
                <w:sz w:val="20"/>
              </w:rPr>
              <w:t>06,60</w:t>
            </w:r>
          </w:p>
        </w:tc>
      </w:tr>
      <w:tr w:rsidR="00165E42" w:rsidRPr="0026229F" w14:paraId="1650489C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258E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7DA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255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705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74C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E933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1 075,40</w:t>
            </w:r>
          </w:p>
        </w:tc>
      </w:tr>
      <w:tr w:rsidR="00165E42" w:rsidRPr="0026229F" w14:paraId="5FDBCCE6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E3E8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4B5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113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1ED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9F8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E93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1 075,40</w:t>
            </w:r>
          </w:p>
        </w:tc>
      </w:tr>
      <w:tr w:rsidR="00165E42" w:rsidRPr="0026229F" w14:paraId="063F94DC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0741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61D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D27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289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00 0 00 77265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20F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AA2E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935,00</w:t>
            </w:r>
          </w:p>
        </w:tc>
      </w:tr>
      <w:tr w:rsidR="00165E42" w:rsidRPr="0026229F" w14:paraId="46E94A22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E6FD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ACF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8CD4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F9C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00 0 00 77265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573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8FDF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935,00</w:t>
            </w:r>
          </w:p>
        </w:tc>
      </w:tr>
      <w:tr w:rsidR="00165E42" w:rsidRPr="0026229F" w14:paraId="0BDFB0E6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DD84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465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146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C39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00 0 00 77265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F0E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126D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935,00</w:t>
            </w:r>
          </w:p>
        </w:tc>
      </w:tr>
      <w:tr w:rsidR="00165E42" w:rsidRPr="0026229F" w14:paraId="06CF5C41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21E1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AE4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A3A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DB1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00 0 00 79265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F166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727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140,40</w:t>
            </w:r>
          </w:p>
        </w:tc>
      </w:tr>
      <w:tr w:rsidR="00165E42" w:rsidRPr="0026229F" w14:paraId="297093BD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2DF1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298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49F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FA8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00 0 00 79265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C67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95C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140,40</w:t>
            </w:r>
          </w:p>
        </w:tc>
      </w:tr>
      <w:tr w:rsidR="00165E42" w:rsidRPr="0026229F" w14:paraId="7997142B" w14:textId="77777777" w:rsidTr="00165E42">
        <w:trPr>
          <w:trHeight w:val="9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0861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DE5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D1F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08C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00 0 00 79265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A32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BA41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140,40</w:t>
            </w:r>
          </w:p>
        </w:tc>
      </w:tr>
      <w:tr w:rsidR="00165E42" w:rsidRPr="0026229F" w14:paraId="128A1B0A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DBD8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442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710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B96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EC5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D772" w14:textId="4F026147" w:rsidR="0026229F" w:rsidRPr="0026229F" w:rsidRDefault="0026229F" w:rsidP="0045592E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5</w:t>
            </w:r>
            <w:r w:rsidR="0045592E">
              <w:rPr>
                <w:b/>
                <w:bCs/>
                <w:sz w:val="20"/>
              </w:rPr>
              <w:t>31,2</w:t>
            </w:r>
            <w:r w:rsidRPr="0026229F">
              <w:rPr>
                <w:b/>
                <w:bCs/>
                <w:sz w:val="20"/>
              </w:rPr>
              <w:t>0</w:t>
            </w:r>
          </w:p>
        </w:tc>
      </w:tr>
      <w:tr w:rsidR="00165E42" w:rsidRPr="0026229F" w14:paraId="1DEACC68" w14:textId="77777777" w:rsidTr="00165E42">
        <w:trPr>
          <w:trHeight w:val="88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C145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Муниципальная программа "Комплексное развитие транспортной инфраструктуры городского округа ЗАТО п. Горный на 2024-2028 годы</w:t>
            </w:r>
            <w:proofErr w:type="gramStart"/>
            <w:r w:rsidRPr="0026229F">
              <w:rPr>
                <w:sz w:val="18"/>
                <w:szCs w:val="18"/>
              </w:rPr>
              <w:t xml:space="preserve">".   </w:t>
            </w:r>
            <w:proofErr w:type="gramEnd"/>
            <w:r w:rsidRPr="0026229F">
              <w:rPr>
                <w:sz w:val="18"/>
                <w:szCs w:val="18"/>
              </w:rPr>
              <w:t xml:space="preserve">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3E6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644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476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BA4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DB0F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500,00</w:t>
            </w:r>
          </w:p>
        </w:tc>
      </w:tr>
      <w:tr w:rsidR="00165E42" w:rsidRPr="0026229F" w14:paraId="05B72692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0724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Комплексное развитие транспортной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902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FC0A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492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 xml:space="preserve">13 1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E9C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A4D4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500,00</w:t>
            </w:r>
          </w:p>
        </w:tc>
      </w:tr>
      <w:tr w:rsidR="00165E42" w:rsidRPr="0026229F" w14:paraId="451E270F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F627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53C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F0A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F7F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13 1 00 10030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011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D64E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500,00</w:t>
            </w:r>
          </w:p>
        </w:tc>
      </w:tr>
      <w:tr w:rsidR="00165E42" w:rsidRPr="0026229F" w14:paraId="10216C17" w14:textId="77777777" w:rsidTr="00165E42">
        <w:trPr>
          <w:trHeight w:val="61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D312F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9D8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52D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7D5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13 1 00 10030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4E0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E05E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500,00</w:t>
            </w:r>
          </w:p>
        </w:tc>
      </w:tr>
      <w:tr w:rsidR="00165E42" w:rsidRPr="0026229F" w14:paraId="6BD11E52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C5E1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408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EF9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E2A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D02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E1E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6229F">
              <w:rPr>
                <w:sz w:val="20"/>
              </w:rPr>
              <w:t> </w:t>
            </w:r>
          </w:p>
        </w:tc>
      </w:tr>
      <w:tr w:rsidR="00165E42" w:rsidRPr="0026229F" w14:paraId="04B8CEE2" w14:textId="77777777" w:rsidTr="00165E42">
        <w:trPr>
          <w:trHeight w:val="55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528B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21A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61A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0BA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00 0 00 03150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B4A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3FF7" w14:textId="2A88ECA4" w:rsidR="0026229F" w:rsidRPr="0026229F" w:rsidRDefault="0045592E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31,20</w:t>
            </w:r>
          </w:p>
        </w:tc>
      </w:tr>
      <w:tr w:rsidR="00165E42" w:rsidRPr="0026229F" w14:paraId="62608C27" w14:textId="77777777" w:rsidTr="00165E42">
        <w:trPr>
          <w:trHeight w:val="54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57A2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4A5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B8F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93C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00 0 00 03150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0E0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659D2" w14:textId="5F0D04C6" w:rsidR="0026229F" w:rsidRPr="0026229F" w:rsidRDefault="0045592E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31,20</w:t>
            </w:r>
          </w:p>
        </w:tc>
      </w:tr>
      <w:tr w:rsidR="00165E42" w:rsidRPr="0026229F" w14:paraId="792C4FAF" w14:textId="77777777" w:rsidTr="00165E42">
        <w:trPr>
          <w:trHeight w:val="54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D9D3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3A2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7E3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2AC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00 0 00 03150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D45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D2BC" w14:textId="5ED23664" w:rsidR="0026229F" w:rsidRPr="0026229F" w:rsidRDefault="0045592E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31,20</w:t>
            </w:r>
          </w:p>
        </w:tc>
      </w:tr>
      <w:tr w:rsidR="00165E42" w:rsidRPr="0026229F" w14:paraId="4FB5E9A1" w14:textId="77777777" w:rsidTr="00165E42">
        <w:trPr>
          <w:trHeight w:val="49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9E12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i/>
                <w:iCs/>
                <w:sz w:val="18"/>
                <w:szCs w:val="18"/>
              </w:rPr>
            </w:pPr>
            <w:r w:rsidRPr="0026229F">
              <w:rPr>
                <w:b/>
                <w:bCs/>
                <w:i/>
                <w:i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FD40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431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C41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480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AA9C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200,00</w:t>
            </w:r>
          </w:p>
        </w:tc>
      </w:tr>
      <w:tr w:rsidR="00165E42" w:rsidRPr="0026229F" w14:paraId="65DC263D" w14:textId="77777777" w:rsidTr="00165E42">
        <w:trPr>
          <w:trHeight w:val="8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09FD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Муниципальная программа "Развитие малого и среднего предпринимательства на территории городского округа ЗАТО п. Горный на 2024-2028 </w:t>
            </w:r>
            <w:proofErr w:type="spellStart"/>
            <w:r w:rsidRPr="0026229F">
              <w:rPr>
                <w:sz w:val="18"/>
                <w:szCs w:val="18"/>
              </w:rPr>
              <w:t>гг</w:t>
            </w:r>
            <w:proofErr w:type="spellEnd"/>
            <w:r w:rsidRPr="0026229F">
              <w:rPr>
                <w:sz w:val="18"/>
                <w:szCs w:val="18"/>
              </w:rPr>
              <w:t>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4A4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B8F10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29AA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 xml:space="preserve">02 1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11D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FA1E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200,00</w:t>
            </w:r>
          </w:p>
        </w:tc>
      </w:tr>
      <w:tr w:rsidR="00165E42" w:rsidRPr="0026229F" w14:paraId="32037A9A" w14:textId="77777777" w:rsidTr="00165E42">
        <w:trPr>
          <w:trHeight w:val="7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3EE1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D2D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ED21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C3DC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02 1 00 10010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A39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0BB6F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200,00</w:t>
            </w:r>
          </w:p>
        </w:tc>
      </w:tr>
      <w:tr w:rsidR="00165E42" w:rsidRPr="0026229F" w14:paraId="32FBD42A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215D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C83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171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5035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02 1 00 10010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B0F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8212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200,00</w:t>
            </w:r>
          </w:p>
        </w:tc>
      </w:tr>
      <w:tr w:rsidR="00165E42" w:rsidRPr="0026229F" w14:paraId="38A4AE65" w14:textId="77777777" w:rsidTr="00165E42">
        <w:trPr>
          <w:trHeight w:val="10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7311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07E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88C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2DC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02 1 00 10010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680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1050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200,00</w:t>
            </w:r>
          </w:p>
        </w:tc>
      </w:tr>
      <w:tr w:rsidR="00165E42" w:rsidRPr="0026229F" w14:paraId="1392B3AB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330A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804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4A6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BA33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3F8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11440" w14:textId="7FE0CAC8" w:rsidR="0026229F" w:rsidRPr="0026229F" w:rsidRDefault="0026229F" w:rsidP="00090409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28</w:t>
            </w:r>
            <w:r w:rsidR="00090409">
              <w:rPr>
                <w:b/>
                <w:bCs/>
                <w:sz w:val="20"/>
              </w:rPr>
              <w:t> </w:t>
            </w:r>
            <w:r w:rsidRPr="0026229F">
              <w:rPr>
                <w:b/>
                <w:bCs/>
                <w:sz w:val="20"/>
              </w:rPr>
              <w:t>7</w:t>
            </w:r>
            <w:r w:rsidR="00090409">
              <w:rPr>
                <w:b/>
                <w:bCs/>
                <w:sz w:val="20"/>
              </w:rPr>
              <w:t>23,38</w:t>
            </w:r>
          </w:p>
        </w:tc>
      </w:tr>
      <w:tr w:rsidR="00165E42" w:rsidRPr="0026229F" w14:paraId="4D02AE25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3677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DB0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C95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2B3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5C0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84C8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21 388,60</w:t>
            </w:r>
          </w:p>
        </w:tc>
      </w:tr>
      <w:tr w:rsidR="00165E42" w:rsidRPr="0026229F" w14:paraId="55516F18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F91D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ABB1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822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0A8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EBD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1256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8 000,00</w:t>
            </w:r>
          </w:p>
        </w:tc>
      </w:tr>
      <w:tr w:rsidR="00165E42" w:rsidRPr="0026229F" w14:paraId="63D1F238" w14:textId="77777777" w:rsidTr="00165E42">
        <w:trPr>
          <w:trHeight w:val="10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FBD51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Затраты, связанные с разработкой проектной документации по проектам - победителям Всероссийского конкурса лучших проектов создания комфортной городской среды, проводимого для субъектов РФ, входящих в состав ДФО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9ED9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BD2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591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00 0 00 07000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496D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1EAF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3 000,00</w:t>
            </w:r>
          </w:p>
        </w:tc>
      </w:tr>
      <w:tr w:rsidR="00165E42" w:rsidRPr="0026229F" w14:paraId="5F464039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63599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ED9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D735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D0D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00 0 00 07000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9D1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74EB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3 000,00</w:t>
            </w:r>
          </w:p>
        </w:tc>
      </w:tr>
      <w:tr w:rsidR="00165E42" w:rsidRPr="0026229F" w14:paraId="301E8088" w14:textId="77777777" w:rsidTr="00165E42">
        <w:trPr>
          <w:trHeight w:val="6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AB748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003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8376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2507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00 0 00 07000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4B3F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7139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2 500,00</w:t>
            </w:r>
          </w:p>
        </w:tc>
      </w:tr>
      <w:tr w:rsidR="00165E42" w:rsidRPr="0026229F" w14:paraId="07BE8A42" w14:textId="77777777" w:rsidTr="00165E42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5BFA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C9E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7BE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97C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00 0 00 07000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28E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FDF5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500,00</w:t>
            </w:r>
          </w:p>
        </w:tc>
      </w:tr>
      <w:tr w:rsidR="00165E42" w:rsidRPr="0026229F" w14:paraId="1DCB4081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AA8D2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4587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F93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3EDD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A9FD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0C50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5 000,00</w:t>
            </w:r>
          </w:p>
        </w:tc>
      </w:tr>
      <w:tr w:rsidR="00165E42" w:rsidRPr="0026229F" w14:paraId="4D5E6CA5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66916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2AC2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566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861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C2B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DB73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5 000,00</w:t>
            </w:r>
          </w:p>
        </w:tc>
      </w:tr>
      <w:tr w:rsidR="00165E42" w:rsidRPr="0026229F" w14:paraId="506AD6D4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AD3AE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8D9C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5384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0D17B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566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0EBA" w14:textId="77777777" w:rsidR="0026229F" w:rsidRPr="0026229F" w:rsidRDefault="0026229F" w:rsidP="0026229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5 000,00</w:t>
            </w:r>
          </w:p>
        </w:tc>
      </w:tr>
      <w:tr w:rsidR="00165E42" w:rsidRPr="0026229F" w14:paraId="776C5E93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05404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DE7E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54BB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2BF3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И4 55550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F4F3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F72D" w14:textId="3214FE3F" w:rsidR="0026229F" w:rsidRPr="0026229F" w:rsidRDefault="0026229F" w:rsidP="0069538F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5</w:t>
            </w:r>
            <w:r w:rsidR="0069538F">
              <w:rPr>
                <w:b/>
                <w:bCs/>
                <w:sz w:val="16"/>
                <w:szCs w:val="16"/>
              </w:rPr>
              <w:t> </w:t>
            </w:r>
            <w:r w:rsidRPr="0026229F">
              <w:rPr>
                <w:b/>
                <w:bCs/>
                <w:sz w:val="16"/>
                <w:szCs w:val="16"/>
              </w:rPr>
              <w:t>0</w:t>
            </w:r>
            <w:r w:rsidR="0069538F">
              <w:rPr>
                <w:b/>
                <w:bCs/>
                <w:sz w:val="16"/>
                <w:szCs w:val="16"/>
              </w:rPr>
              <w:t>91,65</w:t>
            </w:r>
          </w:p>
        </w:tc>
      </w:tr>
      <w:tr w:rsidR="00165E42" w:rsidRPr="0026229F" w14:paraId="7D9A0277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51674" w14:textId="67298221" w:rsidR="0026229F" w:rsidRPr="0026229F" w:rsidRDefault="00C72D4A" w:rsidP="0026229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2D18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BA1A" w14:textId="77777777" w:rsidR="0026229F" w:rsidRPr="0026229F" w:rsidRDefault="0026229F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3CC0" w14:textId="77777777" w:rsidR="0026229F" w:rsidRPr="0026229F" w:rsidRDefault="0026229F" w:rsidP="0026229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И4 55550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92A1" w14:textId="1FDD2C08" w:rsidR="0026229F" w:rsidRPr="0026229F" w:rsidRDefault="00C72D4A" w:rsidP="0026229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EE25" w14:textId="60467F3F" w:rsidR="0026229F" w:rsidRPr="0026229F" w:rsidRDefault="0069538F" w:rsidP="0069538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5 091</w:t>
            </w:r>
            <w:r w:rsidR="0026229F" w:rsidRPr="0026229F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65</w:t>
            </w:r>
          </w:p>
        </w:tc>
      </w:tr>
      <w:tr w:rsidR="00C72D4A" w:rsidRPr="0026229F" w14:paraId="65D06C62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D8758" w14:textId="1B0D7088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F50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E51B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54C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И4 55550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85AB" w14:textId="57A91EA4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E03D" w14:textId="45AB13D8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5 0</w:t>
            </w:r>
            <w:r>
              <w:rPr>
                <w:sz w:val="16"/>
                <w:szCs w:val="16"/>
              </w:rPr>
              <w:t>91</w:t>
            </w:r>
            <w:r w:rsidRPr="0026229F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65</w:t>
            </w:r>
          </w:p>
        </w:tc>
      </w:tr>
      <w:tr w:rsidR="00C72D4A" w:rsidRPr="0026229F" w14:paraId="4CCB94A4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ADED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Муниципальная программа "Формирование комфортной городской среды в городском округе ЗАТО п. Горный на 2018-2024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C5E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388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938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290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53E8" w14:textId="107AD614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2 921,40</w:t>
            </w:r>
          </w:p>
        </w:tc>
      </w:tr>
      <w:tr w:rsidR="00C72D4A" w:rsidRPr="0026229F" w14:paraId="5A5DE0D9" w14:textId="77777777" w:rsidTr="00165E42">
        <w:trPr>
          <w:trHeight w:val="28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23B9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Формирование комфортной городской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95F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9A0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664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 xml:space="preserve">03 1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1E3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D457" w14:textId="1F50C861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2 921,40</w:t>
            </w:r>
          </w:p>
        </w:tc>
      </w:tr>
      <w:tr w:rsidR="00C72D4A" w:rsidRPr="0026229F" w14:paraId="59F3506A" w14:textId="77777777" w:rsidTr="00165E42">
        <w:trPr>
          <w:trHeight w:val="66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7DD7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Организация мероприятий по формированию комфортной городской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8090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E3EF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184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03 1 00 10030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7F1D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14A9" w14:textId="3A448190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2 921,40</w:t>
            </w:r>
          </w:p>
        </w:tc>
      </w:tr>
      <w:tr w:rsidR="00C72D4A" w:rsidRPr="0026229F" w14:paraId="28081F03" w14:textId="77777777" w:rsidTr="00165E42">
        <w:trPr>
          <w:trHeight w:val="6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0D51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94E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818F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691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03 1 00 10030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608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1374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600,00</w:t>
            </w:r>
          </w:p>
        </w:tc>
      </w:tr>
      <w:tr w:rsidR="00C72D4A" w:rsidRPr="0026229F" w14:paraId="4EF40459" w14:textId="77777777" w:rsidTr="00165E42">
        <w:trPr>
          <w:trHeight w:val="6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A6FB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C66B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67C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442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03 1 00 10030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B13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C0476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600,00</w:t>
            </w:r>
          </w:p>
        </w:tc>
      </w:tr>
      <w:tr w:rsidR="00C72D4A" w:rsidRPr="0026229F" w14:paraId="567F27DC" w14:textId="77777777" w:rsidTr="00165E42">
        <w:trPr>
          <w:trHeight w:val="6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B03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C8D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587D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582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03 1 00 10030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D53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EBC00" w14:textId="422760A4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</w:t>
            </w:r>
            <w:r>
              <w:rPr>
                <w:sz w:val="20"/>
              </w:rPr>
              <w:t> 321,40</w:t>
            </w:r>
          </w:p>
        </w:tc>
      </w:tr>
      <w:tr w:rsidR="00C72D4A" w:rsidRPr="0026229F" w14:paraId="50BFB1BF" w14:textId="77777777" w:rsidTr="00165E42">
        <w:trPr>
          <w:trHeight w:val="6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9174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28B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664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26B3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03 1 00 10030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EFA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56E27" w14:textId="505D9324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2 321,40</w:t>
            </w:r>
          </w:p>
        </w:tc>
      </w:tr>
      <w:tr w:rsidR="00C72D4A" w:rsidRPr="0026229F" w14:paraId="0F776394" w14:textId="77777777" w:rsidTr="00165E42">
        <w:trPr>
          <w:trHeight w:val="66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2D59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Муниципальная программа "Комплексное развитие социальной инфраструктуры городского округа ЗАТО п. Горный на 2024-2028 годы</w:t>
            </w:r>
            <w:proofErr w:type="gramStart"/>
            <w:r w:rsidRPr="0026229F">
              <w:rPr>
                <w:sz w:val="18"/>
                <w:szCs w:val="18"/>
              </w:rPr>
              <w:t xml:space="preserve">".   </w:t>
            </w:r>
            <w:proofErr w:type="gramEnd"/>
            <w:r w:rsidRPr="0026229F">
              <w:rPr>
                <w:sz w:val="18"/>
                <w:szCs w:val="18"/>
              </w:rPr>
              <w:t xml:space="preserve">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B63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3CDF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A44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F0B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FA486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5 375,54</w:t>
            </w:r>
          </w:p>
        </w:tc>
      </w:tr>
      <w:tr w:rsidR="00C72D4A" w:rsidRPr="0026229F" w14:paraId="53C7C7DB" w14:textId="77777777" w:rsidTr="00165E42">
        <w:trPr>
          <w:trHeight w:val="66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3CF6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Комплексное развитие социальной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637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4C7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ECE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16 1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85E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9730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5 375,54</w:t>
            </w:r>
          </w:p>
        </w:tc>
      </w:tr>
      <w:tr w:rsidR="00C72D4A" w:rsidRPr="0026229F" w14:paraId="52E5E5E1" w14:textId="77777777" w:rsidTr="00165E42">
        <w:trPr>
          <w:trHeight w:val="6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AF7F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Мероприятия по комплексному развитию социальной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ED0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78F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4C4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16 1 00 10160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667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F8F0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5 375,54</w:t>
            </w:r>
          </w:p>
        </w:tc>
      </w:tr>
      <w:tr w:rsidR="00C72D4A" w:rsidRPr="0026229F" w14:paraId="59E97F19" w14:textId="77777777" w:rsidTr="00165E42">
        <w:trPr>
          <w:trHeight w:val="66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0C8A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4EF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183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08E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16 1 00 10160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DA7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D35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5 375,54</w:t>
            </w:r>
          </w:p>
        </w:tc>
      </w:tr>
      <w:tr w:rsidR="00C72D4A" w:rsidRPr="0026229F" w14:paraId="720D707E" w14:textId="77777777" w:rsidTr="00165E42">
        <w:trPr>
          <w:trHeight w:val="66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DD68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907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2C6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C5F1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16 1 00 10160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C04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567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5 375,54</w:t>
            </w:r>
          </w:p>
        </w:tc>
      </w:tr>
      <w:tr w:rsidR="00C72D4A" w:rsidRPr="0026229F" w14:paraId="68B6E02C" w14:textId="77777777" w:rsidTr="00165E42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17A6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7E3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7709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B59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109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6C4F" w14:textId="5E3112AF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7 3</w:t>
            </w:r>
            <w:r>
              <w:rPr>
                <w:b/>
                <w:bCs/>
                <w:sz w:val="20"/>
              </w:rPr>
              <w:t>34</w:t>
            </w:r>
            <w:r w:rsidRPr="0026229F">
              <w:rPr>
                <w:b/>
                <w:bCs/>
                <w:sz w:val="20"/>
              </w:rPr>
              <w:t>,79</w:t>
            </w:r>
          </w:p>
        </w:tc>
      </w:tr>
      <w:tr w:rsidR="00C72D4A" w:rsidRPr="0026229F" w14:paraId="61D5B66A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2F12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E74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9F8D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C217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D293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683D" w14:textId="48EEB7F1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6 885</w:t>
            </w:r>
            <w:r w:rsidRPr="0026229F">
              <w:rPr>
                <w:b/>
                <w:bCs/>
                <w:sz w:val="20"/>
              </w:rPr>
              <w:t>,79</w:t>
            </w:r>
          </w:p>
        </w:tc>
      </w:tr>
      <w:tr w:rsidR="00C72D4A" w:rsidRPr="0026229F" w14:paraId="5BD6EB66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3DA9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4F99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EF6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5F7F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00 0 00 06000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E67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73E1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622,96</w:t>
            </w:r>
          </w:p>
        </w:tc>
      </w:tr>
      <w:tr w:rsidR="00C72D4A" w:rsidRPr="0026229F" w14:paraId="6225EDEA" w14:textId="77777777" w:rsidTr="00165E42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1947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DFC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2F9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5F5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00 0 00 06000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212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32C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622,96</w:t>
            </w:r>
          </w:p>
        </w:tc>
      </w:tr>
      <w:tr w:rsidR="00C72D4A" w:rsidRPr="0026229F" w14:paraId="25471B8C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5051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24B4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CF6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2A6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00 0 00 06000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CED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261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622,96</w:t>
            </w:r>
          </w:p>
        </w:tc>
      </w:tr>
      <w:tr w:rsidR="00C72D4A" w:rsidRPr="0026229F" w14:paraId="3BF4EA20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87F8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Капительный ремонт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7A2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723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F42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00 0 00 06100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A19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B9E9" w14:textId="5FC5F328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6 2</w:t>
            </w:r>
            <w:r>
              <w:rPr>
                <w:sz w:val="20"/>
              </w:rPr>
              <w:t>62</w:t>
            </w:r>
            <w:r w:rsidRPr="0026229F">
              <w:rPr>
                <w:sz w:val="20"/>
              </w:rPr>
              <w:t>,83</w:t>
            </w:r>
          </w:p>
        </w:tc>
      </w:tr>
      <w:tr w:rsidR="00C72D4A" w:rsidRPr="0026229F" w14:paraId="5C786F57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6963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2FA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C17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6A4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00 0 00 06100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68F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45B0" w14:textId="05338E88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5 6</w:t>
            </w:r>
            <w:r>
              <w:rPr>
                <w:sz w:val="20"/>
              </w:rPr>
              <w:t>62</w:t>
            </w:r>
            <w:r w:rsidRPr="0026229F">
              <w:rPr>
                <w:sz w:val="20"/>
              </w:rPr>
              <w:t>,83</w:t>
            </w:r>
          </w:p>
        </w:tc>
      </w:tr>
      <w:tr w:rsidR="00C72D4A" w:rsidRPr="0026229F" w14:paraId="62581B5B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446E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E8A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765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487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00 0 00 06100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B4F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93F6" w14:textId="4EFA74DE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5 6</w:t>
            </w:r>
            <w:r>
              <w:rPr>
                <w:sz w:val="20"/>
              </w:rPr>
              <w:t>62</w:t>
            </w:r>
            <w:r w:rsidRPr="0026229F">
              <w:rPr>
                <w:sz w:val="20"/>
              </w:rPr>
              <w:t>,83</w:t>
            </w:r>
          </w:p>
        </w:tc>
      </w:tr>
      <w:tr w:rsidR="00C72D4A" w:rsidRPr="0026229F" w14:paraId="7DEFC190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E6DD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ADA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52E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52F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00 0 00 06100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E9B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0656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600,00</w:t>
            </w:r>
          </w:p>
        </w:tc>
      </w:tr>
      <w:tr w:rsidR="00C72D4A" w:rsidRPr="0026229F" w14:paraId="2A654767" w14:textId="77777777" w:rsidTr="00165E42">
        <w:trPr>
          <w:trHeight w:val="1065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1AFA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0A0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CA1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B1D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00 0 00 06100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396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813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1C8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600,00</w:t>
            </w:r>
          </w:p>
        </w:tc>
      </w:tr>
      <w:tr w:rsidR="00C72D4A" w:rsidRPr="0026229F" w14:paraId="1527B5E9" w14:textId="77777777" w:rsidTr="00165E42">
        <w:trPr>
          <w:trHeight w:val="11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1048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proofErr w:type="gramStart"/>
            <w:r w:rsidRPr="0026229F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26229F"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п.Горный на 2024 – 2028 годы»".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54C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51A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664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BB3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0B92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446,50</w:t>
            </w:r>
          </w:p>
        </w:tc>
      </w:tr>
      <w:tr w:rsidR="00C72D4A" w:rsidRPr="0026229F" w14:paraId="47D00EF0" w14:textId="77777777" w:rsidTr="00165E42">
        <w:trPr>
          <w:trHeight w:val="12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A654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proofErr w:type="gramStart"/>
            <w:r w:rsidRPr="0026229F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26229F">
              <w:rPr>
                <w:sz w:val="18"/>
                <w:szCs w:val="18"/>
              </w:rPr>
              <w:t xml:space="preserve"> "Комплексное развитие систем коммунальной инфраструктуры городского округа ЗАТО п.Горный на 2024 – 2028 годы»".                              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AF5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0A3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FFD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6C4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370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395,00</w:t>
            </w:r>
          </w:p>
        </w:tc>
      </w:tr>
      <w:tr w:rsidR="00C72D4A" w:rsidRPr="0026229F" w14:paraId="0CC599B2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9EFA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B5A5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5ADC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3E0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06 1 00 10060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7BD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08BB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395,00</w:t>
            </w:r>
          </w:p>
        </w:tc>
      </w:tr>
      <w:tr w:rsidR="00C72D4A" w:rsidRPr="0026229F" w14:paraId="35273EF1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5F82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329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25C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AD6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06 1 00 10060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93D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CB9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395,00</w:t>
            </w:r>
          </w:p>
        </w:tc>
      </w:tr>
      <w:tr w:rsidR="00C72D4A" w:rsidRPr="0026229F" w14:paraId="1EE0A973" w14:textId="77777777" w:rsidTr="00165E42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66A4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437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1967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5D8F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06 1 00 10060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AE5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20A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395,00</w:t>
            </w:r>
          </w:p>
        </w:tc>
      </w:tr>
      <w:tr w:rsidR="00C72D4A" w:rsidRPr="0026229F" w14:paraId="5FC144A3" w14:textId="77777777" w:rsidTr="00165E42">
        <w:trPr>
          <w:trHeight w:val="75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16C8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696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B57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2A9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06 1 00 10060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D25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5EDF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51,50</w:t>
            </w:r>
          </w:p>
        </w:tc>
      </w:tr>
      <w:tr w:rsidR="00C72D4A" w:rsidRPr="0026229F" w14:paraId="328CB882" w14:textId="77777777" w:rsidTr="00165E42">
        <w:trPr>
          <w:trHeight w:val="105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300D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6FC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DA7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327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06 1 00 10060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AE8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813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C8C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51,50</w:t>
            </w:r>
          </w:p>
        </w:tc>
      </w:tr>
      <w:tr w:rsidR="00C72D4A" w:rsidRPr="0026229F" w14:paraId="215098E9" w14:textId="77777777" w:rsidTr="00165E42">
        <w:trPr>
          <w:trHeight w:val="585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F1AA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Муниципальная  программа  «Энергосбережение в городском округе ЗАТО п. Горный на 2024-2028 годы»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96A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9BB1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C530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 xml:space="preserve">12 1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FBC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DEC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2,50</w:t>
            </w:r>
          </w:p>
        </w:tc>
      </w:tr>
      <w:tr w:rsidR="00C72D4A" w:rsidRPr="0026229F" w14:paraId="4FDD082C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6F3B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Энергосбережение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A1D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F10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624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12 1 00 10120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E5D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0F9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2,50</w:t>
            </w:r>
          </w:p>
        </w:tc>
      </w:tr>
      <w:tr w:rsidR="00C72D4A" w:rsidRPr="0026229F" w14:paraId="0BCE027B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F6FC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FF6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0C9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800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12 1 00 10120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71F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F52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2,50</w:t>
            </w:r>
          </w:p>
        </w:tc>
      </w:tr>
      <w:tr w:rsidR="00C72D4A" w:rsidRPr="0026229F" w14:paraId="2BCC3350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1D61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0D0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2CF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0FE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12 1 00 10120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2B00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71A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2,50</w:t>
            </w:r>
          </w:p>
        </w:tc>
      </w:tr>
      <w:tr w:rsidR="00C72D4A" w:rsidRPr="0026229F" w14:paraId="22E13529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9474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1FA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E74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EBE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D7D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26229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9A1E" w14:textId="4DBD4880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35,00</w:t>
            </w:r>
          </w:p>
        </w:tc>
      </w:tr>
      <w:tr w:rsidR="00C72D4A" w:rsidRPr="0026229F" w14:paraId="6E591821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12B9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A3C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1EE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213B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ACE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B839" w14:textId="7069D8DC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35,00</w:t>
            </w:r>
          </w:p>
        </w:tc>
      </w:tr>
      <w:tr w:rsidR="00C72D4A" w:rsidRPr="0026229F" w14:paraId="29CFF319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F976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6BE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87D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138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37F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370E" w14:textId="2E6B671F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35,00</w:t>
            </w:r>
          </w:p>
        </w:tc>
      </w:tr>
      <w:tr w:rsidR="00C72D4A" w:rsidRPr="0026229F" w14:paraId="1924708B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DC5D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DF6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6A73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9F4A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4DF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9F0C" w14:textId="28DBC24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35,00</w:t>
            </w:r>
          </w:p>
        </w:tc>
      </w:tr>
      <w:tr w:rsidR="00C72D4A" w:rsidRPr="0026229F" w14:paraId="26E3BE0E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E4E8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563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D57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287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26A0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4D5D" w14:textId="68BBF2C2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35,00</w:t>
            </w:r>
          </w:p>
        </w:tc>
      </w:tr>
      <w:tr w:rsidR="00C72D4A" w:rsidRPr="0026229F" w14:paraId="60F25038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EEDB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412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EC5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41D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B1D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4073" w14:textId="1880A269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35,00</w:t>
            </w:r>
          </w:p>
        </w:tc>
      </w:tr>
      <w:tr w:rsidR="00C72D4A" w:rsidRPr="0026229F" w14:paraId="16D452E8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C696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A3C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C91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341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6F0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B98E" w14:textId="0726B7C2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 xml:space="preserve">260 </w:t>
            </w:r>
            <w:r>
              <w:rPr>
                <w:b/>
                <w:bCs/>
                <w:sz w:val="20"/>
              </w:rPr>
              <w:t>455</w:t>
            </w:r>
            <w:r w:rsidRPr="0026229F">
              <w:rPr>
                <w:b/>
                <w:bCs/>
                <w:sz w:val="20"/>
              </w:rPr>
              <w:t>,</w:t>
            </w:r>
            <w:r>
              <w:rPr>
                <w:b/>
                <w:bCs/>
                <w:sz w:val="20"/>
              </w:rPr>
              <w:t>03</w:t>
            </w:r>
          </w:p>
        </w:tc>
      </w:tr>
      <w:tr w:rsidR="00C72D4A" w:rsidRPr="0026229F" w14:paraId="23A627F7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D4B5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0709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C5A3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2E5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7BB5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C1A2" w14:textId="69713541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99</w:t>
            </w:r>
            <w:r>
              <w:rPr>
                <w:b/>
                <w:bCs/>
                <w:sz w:val="20"/>
              </w:rPr>
              <w:t> 514,36</w:t>
            </w:r>
          </w:p>
        </w:tc>
      </w:tr>
      <w:tr w:rsidR="00C72D4A" w:rsidRPr="0026229F" w14:paraId="3D5AF83A" w14:textId="77777777" w:rsidTr="00165E42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7E67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B58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DD4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EA3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430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31BC" w14:textId="163228FC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99 216,93</w:t>
            </w:r>
          </w:p>
        </w:tc>
      </w:tr>
      <w:tr w:rsidR="00C72D4A" w:rsidRPr="0026229F" w14:paraId="60603308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1975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EA3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C7A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32E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00 0 00 04200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8D7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2E48" w14:textId="7CA6E81F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23</w:t>
            </w:r>
            <w:r>
              <w:rPr>
                <w:sz w:val="20"/>
              </w:rPr>
              <w:t> 463,63</w:t>
            </w:r>
          </w:p>
        </w:tc>
      </w:tr>
      <w:tr w:rsidR="00C72D4A" w:rsidRPr="0026229F" w14:paraId="4A8C6A33" w14:textId="77777777" w:rsidTr="00165E42">
        <w:trPr>
          <w:trHeight w:val="2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2A08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61F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4C2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E90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00 0 00 04200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A2C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91B3" w14:textId="3F75BFDD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23 463,63</w:t>
            </w:r>
          </w:p>
        </w:tc>
      </w:tr>
      <w:tr w:rsidR="00C72D4A" w:rsidRPr="0026229F" w14:paraId="2F884FDB" w14:textId="77777777" w:rsidTr="00165E42">
        <w:trPr>
          <w:trHeight w:val="10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30F2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2E5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B92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656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00 0 00 04200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292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DD098" w14:textId="5633A9F0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23 463,63</w:t>
            </w:r>
          </w:p>
        </w:tc>
      </w:tr>
      <w:tr w:rsidR="00C72D4A" w:rsidRPr="0026229F" w14:paraId="37ED53E7" w14:textId="77777777" w:rsidTr="00165E42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C48F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825B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AC3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299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7CE7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824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68 134,70</w:t>
            </w:r>
          </w:p>
        </w:tc>
      </w:tr>
      <w:tr w:rsidR="00C72D4A" w:rsidRPr="0026229F" w14:paraId="0D83D137" w14:textId="77777777" w:rsidTr="00165E42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89FA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1DF9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DC2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A44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C3FD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AFA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68 134,70</w:t>
            </w:r>
          </w:p>
        </w:tc>
      </w:tr>
      <w:tr w:rsidR="00C72D4A" w:rsidRPr="0026229F" w14:paraId="46B0B7ED" w14:textId="77777777" w:rsidTr="00165E42">
        <w:trPr>
          <w:trHeight w:val="9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DEC0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48C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75F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B0B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604D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D50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68 134,70</w:t>
            </w:r>
          </w:p>
        </w:tc>
      </w:tr>
      <w:tr w:rsidR="00C72D4A" w:rsidRPr="0026229F" w14:paraId="5565D905" w14:textId="77777777" w:rsidTr="00165E42">
        <w:trPr>
          <w:trHeight w:val="2625"/>
        </w:trPr>
        <w:tc>
          <w:tcPr>
            <w:tcW w:w="4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CCA0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6229F">
              <w:rPr>
                <w:iCs/>
                <w:sz w:val="20"/>
              </w:rPr>
              <w:t xml:space="preserve">Иные межбюджетные трансферты бюджетам муниципальных районов, муниципальных и городских округов на осуществление дополнительной меры социальной поддержки отдельной категории граждан Российской Федерации в виде </w:t>
            </w:r>
            <w:proofErr w:type="spellStart"/>
            <w:r w:rsidRPr="0026229F">
              <w:rPr>
                <w:iCs/>
                <w:sz w:val="20"/>
              </w:rPr>
              <w:t>невзимания</w:t>
            </w:r>
            <w:proofErr w:type="spellEnd"/>
            <w:r w:rsidRPr="0026229F">
              <w:rPr>
                <w:iCs/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3A9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7C11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9FE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903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308D0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7 618,60</w:t>
            </w:r>
          </w:p>
        </w:tc>
      </w:tr>
      <w:tr w:rsidR="00C72D4A" w:rsidRPr="0026229F" w14:paraId="4167B4C5" w14:textId="77777777" w:rsidTr="00165E42">
        <w:trPr>
          <w:trHeight w:val="480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37D4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97B7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1F7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BC6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B4AC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BD4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7 618,60</w:t>
            </w:r>
          </w:p>
        </w:tc>
      </w:tr>
      <w:tr w:rsidR="00C72D4A" w:rsidRPr="0026229F" w14:paraId="09C70A07" w14:textId="77777777" w:rsidTr="00165E42">
        <w:trPr>
          <w:trHeight w:val="94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ED13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26A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DD6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1F20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5A6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BCF7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7 618,60</w:t>
            </w:r>
          </w:p>
        </w:tc>
      </w:tr>
      <w:tr w:rsidR="00C72D4A" w:rsidRPr="0026229F" w14:paraId="57535AD5" w14:textId="77777777" w:rsidTr="00165E42">
        <w:trPr>
          <w:trHeight w:val="13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86E2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26229F">
              <w:rPr>
                <w:sz w:val="18"/>
                <w:szCs w:val="18"/>
              </w:rPr>
              <w:t>округа</w:t>
            </w:r>
            <w:proofErr w:type="gramEnd"/>
            <w:r w:rsidRPr="0026229F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2024-2028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6D68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361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4CE8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A18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B67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251,00</w:t>
            </w:r>
          </w:p>
        </w:tc>
      </w:tr>
      <w:tr w:rsidR="00C72D4A" w:rsidRPr="0026229F" w14:paraId="36F2508D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0889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530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767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3FEB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590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1624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251,00</w:t>
            </w:r>
          </w:p>
        </w:tc>
      </w:tr>
      <w:tr w:rsidR="00C72D4A" w:rsidRPr="0026229F" w14:paraId="0726AB8A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8F32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Реализация мероприятий в области дошкольного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3FB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195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023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D680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93A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251,00</w:t>
            </w:r>
          </w:p>
        </w:tc>
      </w:tr>
      <w:tr w:rsidR="00C72D4A" w:rsidRPr="0026229F" w14:paraId="41E3ED6A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F8B3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Развитие системы общедоступного бесплатного дошкольного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DFF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6FD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1B7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07 1 01 10070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887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B22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251,00</w:t>
            </w:r>
          </w:p>
        </w:tc>
      </w:tr>
      <w:tr w:rsidR="00C72D4A" w:rsidRPr="0026229F" w14:paraId="34F5BEF6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7C94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BDD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2C5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7DB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07 1 01 10070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D90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A05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35,00</w:t>
            </w:r>
          </w:p>
        </w:tc>
      </w:tr>
      <w:tr w:rsidR="00C72D4A" w:rsidRPr="0026229F" w14:paraId="087DA9EF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BB44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5B5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037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0D8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07 1 01 10070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FD2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D11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35,00</w:t>
            </w:r>
          </w:p>
        </w:tc>
      </w:tr>
      <w:tr w:rsidR="00C72D4A" w:rsidRPr="0026229F" w14:paraId="78F287AF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CFC2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600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CFC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E53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07 1 01 10070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C28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59B7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216,00</w:t>
            </w:r>
          </w:p>
        </w:tc>
      </w:tr>
      <w:tr w:rsidR="00C72D4A" w:rsidRPr="0026229F" w14:paraId="1CBA3F48" w14:textId="77777777" w:rsidTr="00165E42">
        <w:trPr>
          <w:trHeight w:val="10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C4C5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AAE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3F1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AFF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07 1 01 10070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7E6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2AC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216,00</w:t>
            </w:r>
          </w:p>
        </w:tc>
      </w:tr>
      <w:tr w:rsidR="00C72D4A" w:rsidRPr="0026229F" w14:paraId="50B8061C" w14:textId="77777777" w:rsidTr="00165E42">
        <w:trPr>
          <w:trHeight w:val="13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A73F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proofErr w:type="gramStart"/>
            <w:r w:rsidRPr="0026229F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26229F">
              <w:rPr>
                <w:sz w:val="18"/>
                <w:szCs w:val="18"/>
              </w:rPr>
              <w:t xml:space="preserve"> "Комплексное развитие социальной инфраструктуры городского округа ЗАТО п.Горный на 2018 – 2034 годы".                              Подпрограмма «Доступная среда городского округа ЗАТО п. Горный на 2024-2028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972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BDD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E831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853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F2917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46,44</w:t>
            </w:r>
          </w:p>
        </w:tc>
      </w:tr>
      <w:tr w:rsidR="00C72D4A" w:rsidRPr="0026229F" w14:paraId="53053DB9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F473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Доступная среда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400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1CF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BD95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F11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6DD5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46,44</w:t>
            </w:r>
          </w:p>
        </w:tc>
      </w:tr>
      <w:tr w:rsidR="00C72D4A" w:rsidRPr="0026229F" w14:paraId="6312EBC0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DBF1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C4B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D03D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8202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11 1 00 10110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6269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9346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46,44</w:t>
            </w:r>
          </w:p>
        </w:tc>
      </w:tr>
      <w:tr w:rsidR="00C72D4A" w:rsidRPr="0026229F" w14:paraId="630598B2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B006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B56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D9C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6B16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11 1 00 10110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119D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D08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46,44</w:t>
            </w:r>
          </w:p>
        </w:tc>
      </w:tr>
      <w:tr w:rsidR="00C72D4A" w:rsidRPr="0026229F" w14:paraId="247375BA" w14:textId="77777777" w:rsidTr="00165E42">
        <w:trPr>
          <w:trHeight w:val="10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FDEF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8D48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77D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63E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11 1 00 10110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03C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B38EB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46,44</w:t>
            </w:r>
          </w:p>
        </w:tc>
      </w:tr>
      <w:tr w:rsidR="00C72D4A" w:rsidRPr="0026229F" w14:paraId="2D1C26DE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818B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81A0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CB8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6C6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A95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886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146 255,80</w:t>
            </w:r>
          </w:p>
        </w:tc>
      </w:tr>
      <w:tr w:rsidR="00C72D4A" w:rsidRPr="0026229F" w14:paraId="0CE578DA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BD18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77A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9B6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B90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CEE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9A6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145 472,80</w:t>
            </w:r>
          </w:p>
        </w:tc>
      </w:tr>
      <w:tr w:rsidR="00C72D4A" w:rsidRPr="0026229F" w14:paraId="5D5CA69C" w14:textId="77777777" w:rsidTr="00165E42">
        <w:trPr>
          <w:trHeight w:val="4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9FA5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Обеспечение деятельности учреждений общего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5CFD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7A9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C6E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00 0 00 04210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1E3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670A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42 171,98</w:t>
            </w:r>
          </w:p>
        </w:tc>
      </w:tr>
      <w:tr w:rsidR="00C72D4A" w:rsidRPr="0026229F" w14:paraId="01BD3E52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096B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02B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09F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C4A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00 0 00 04210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4EE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FF23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42 171,98</w:t>
            </w:r>
          </w:p>
        </w:tc>
      </w:tr>
      <w:tr w:rsidR="00C72D4A" w:rsidRPr="0026229F" w14:paraId="6CCECD4C" w14:textId="77777777" w:rsidTr="00165E42">
        <w:trPr>
          <w:trHeight w:val="10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C84C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16C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2E1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A84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00 0 00 04210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DA51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B334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41 042,80</w:t>
            </w:r>
          </w:p>
        </w:tc>
      </w:tr>
      <w:tr w:rsidR="00C72D4A" w:rsidRPr="0026229F" w14:paraId="6B93033F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6BCB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A0A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52D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5EC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00 0 00 04210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82D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AFCD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1 129,19</w:t>
            </w:r>
          </w:p>
        </w:tc>
      </w:tr>
      <w:tr w:rsidR="00C72D4A" w:rsidRPr="0026229F" w14:paraId="08617E74" w14:textId="77777777" w:rsidTr="00165E42">
        <w:trPr>
          <w:trHeight w:val="96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06FB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i/>
                <w:iCs/>
                <w:sz w:val="20"/>
              </w:rPr>
            </w:pPr>
            <w:r w:rsidRPr="0026229F">
              <w:rPr>
                <w:i/>
                <w:iCs/>
                <w:sz w:val="20"/>
              </w:rPr>
              <w:t>Иные межбюджетные трансферты на 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763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B33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F50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00 0 00 71031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383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5DAA2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672,30</w:t>
            </w:r>
          </w:p>
        </w:tc>
      </w:tr>
      <w:tr w:rsidR="00C72D4A" w:rsidRPr="0026229F" w14:paraId="6C5A8A43" w14:textId="77777777" w:rsidTr="00165E42">
        <w:trPr>
          <w:trHeight w:val="45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CD68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96D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815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5A7F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00 0 00 71031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D78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ED26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672,30</w:t>
            </w:r>
          </w:p>
        </w:tc>
      </w:tr>
      <w:tr w:rsidR="00C72D4A" w:rsidRPr="0026229F" w14:paraId="45432DDD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72C2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42F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D34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F51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00 0 00 71031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04B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2A5E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672,30</w:t>
            </w:r>
          </w:p>
        </w:tc>
      </w:tr>
      <w:tr w:rsidR="00C72D4A" w:rsidRPr="0026229F" w14:paraId="52AAB5C3" w14:textId="77777777" w:rsidTr="00165E42">
        <w:trPr>
          <w:trHeight w:val="8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351C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E92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980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A30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FC2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E9C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81 710,00</w:t>
            </w:r>
          </w:p>
        </w:tc>
      </w:tr>
      <w:tr w:rsidR="00C72D4A" w:rsidRPr="0026229F" w14:paraId="7B2E7EEB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BC95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7DDB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219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120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08D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A40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81 710,00</w:t>
            </w:r>
          </w:p>
        </w:tc>
      </w:tr>
      <w:tr w:rsidR="00C72D4A" w:rsidRPr="0026229F" w14:paraId="0DE71154" w14:textId="77777777" w:rsidTr="00165E42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8054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D4E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86C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202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C01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443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81 710,00</w:t>
            </w:r>
          </w:p>
        </w:tc>
      </w:tr>
      <w:tr w:rsidR="00C72D4A" w:rsidRPr="0026229F" w14:paraId="48DC9D13" w14:textId="77777777" w:rsidTr="00165E42">
        <w:trPr>
          <w:trHeight w:val="109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06B0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26229F">
              <w:rPr>
                <w:i/>
                <w:iCs/>
                <w:sz w:val="18"/>
                <w:szCs w:val="18"/>
              </w:rPr>
              <w:t>Иные межбюджетные трансферты на 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D4A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B51F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39DD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00 0 00 71217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DEC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758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197,10</w:t>
            </w:r>
          </w:p>
        </w:tc>
      </w:tr>
      <w:tr w:rsidR="00C72D4A" w:rsidRPr="0026229F" w14:paraId="1D707975" w14:textId="77777777" w:rsidTr="00165E42">
        <w:trPr>
          <w:trHeight w:val="39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2C45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3CAD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CC7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5DA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00 0 00 71217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9C65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3A04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197,10</w:t>
            </w:r>
          </w:p>
        </w:tc>
      </w:tr>
      <w:tr w:rsidR="00C72D4A" w:rsidRPr="0026229F" w14:paraId="58C15F13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0345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390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EE1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418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00 0 00 71217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D8E1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B45F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197,10</w:t>
            </w:r>
          </w:p>
        </w:tc>
      </w:tr>
      <w:tr w:rsidR="00C72D4A" w:rsidRPr="0026229F" w14:paraId="33471CC8" w14:textId="77777777" w:rsidTr="00165E42">
        <w:trPr>
          <w:trHeight w:val="9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94F7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7F5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E58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2DD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00 0 00 71218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306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E2D0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567,00</w:t>
            </w:r>
          </w:p>
        </w:tc>
      </w:tr>
      <w:tr w:rsidR="00C72D4A" w:rsidRPr="0026229F" w14:paraId="741E35BF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7E89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3C59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598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F0F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00 0 00 71218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658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EDC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567,00</w:t>
            </w:r>
          </w:p>
        </w:tc>
      </w:tr>
      <w:tr w:rsidR="00C72D4A" w:rsidRPr="0026229F" w14:paraId="02CED9EA" w14:textId="77777777" w:rsidTr="00165E42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0D8C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9E00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39A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6B5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00 0 00 71218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3CC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6DE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567,00</w:t>
            </w:r>
          </w:p>
        </w:tc>
      </w:tr>
      <w:tr w:rsidR="00C72D4A" w:rsidRPr="0026229F" w14:paraId="3B42BDDC" w14:textId="77777777" w:rsidTr="00165E42">
        <w:trPr>
          <w:trHeight w:val="2490"/>
        </w:trPr>
        <w:tc>
          <w:tcPr>
            <w:tcW w:w="4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A92E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i/>
                <w:iCs/>
                <w:sz w:val="20"/>
              </w:rPr>
            </w:pPr>
            <w:r w:rsidRPr="0026229F">
              <w:rPr>
                <w:i/>
                <w:iCs/>
                <w:sz w:val="20"/>
              </w:rPr>
              <w:t xml:space="preserve">Иные межбюджетные трансферты бюджетам муниципальных районов, муниципальных и городских округов на осуществление дополнительной меры социальной поддержки отдельной категории граждан Российской Федерации в виде </w:t>
            </w:r>
            <w:proofErr w:type="spellStart"/>
            <w:r w:rsidRPr="0026229F">
              <w:rPr>
                <w:i/>
                <w:iCs/>
                <w:sz w:val="20"/>
              </w:rPr>
              <w:t>невзимания</w:t>
            </w:r>
            <w:proofErr w:type="spellEnd"/>
            <w:r w:rsidRPr="0026229F">
              <w:rPr>
                <w:i/>
                <w:iCs/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071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4BD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6017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00 0 00 71219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74E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4B6F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2 995,50</w:t>
            </w:r>
          </w:p>
        </w:tc>
      </w:tr>
      <w:tr w:rsidR="00C72D4A" w:rsidRPr="0026229F" w14:paraId="2B5FCF16" w14:textId="77777777" w:rsidTr="00165E42">
        <w:trPr>
          <w:trHeight w:val="45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A874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66E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FAB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4B4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00 0 00 71219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7B8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674E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2 995,50</w:t>
            </w:r>
          </w:p>
        </w:tc>
      </w:tr>
      <w:tr w:rsidR="00C72D4A" w:rsidRPr="0026229F" w14:paraId="35CA86A6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83A9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B694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3714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CDD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00 0 00 71219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A68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07F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2 995,50</w:t>
            </w:r>
          </w:p>
        </w:tc>
      </w:tr>
      <w:tr w:rsidR="00C72D4A" w:rsidRPr="0026229F" w14:paraId="089B6BD2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C4D0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26229F">
              <w:rPr>
                <w:i/>
                <w:iCs/>
                <w:sz w:val="18"/>
                <w:szCs w:val="18"/>
              </w:rPr>
              <w:t>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93E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E68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DC2E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L3040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AC5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EF34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7 081,41</w:t>
            </w:r>
          </w:p>
        </w:tc>
      </w:tr>
      <w:tr w:rsidR="00C72D4A" w:rsidRPr="0026229F" w14:paraId="5449BD64" w14:textId="77777777" w:rsidTr="00165E42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41E2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516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D67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B5F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L3040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FD94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8D3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7 081,41</w:t>
            </w:r>
          </w:p>
        </w:tc>
      </w:tr>
      <w:tr w:rsidR="00C72D4A" w:rsidRPr="0026229F" w14:paraId="4A9E6235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37E9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Другие мероприятия в области общего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675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D58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CDD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Ю6 53030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B2D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2C8F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10 077,50</w:t>
            </w:r>
          </w:p>
        </w:tc>
      </w:tr>
      <w:tr w:rsidR="00C72D4A" w:rsidRPr="0026229F" w14:paraId="7154E5B0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79A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B7F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FAC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CCA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Ю6 53030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028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2885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10 077,50</w:t>
            </w:r>
          </w:p>
        </w:tc>
      </w:tr>
      <w:tr w:rsidR="00C72D4A" w:rsidRPr="0026229F" w14:paraId="46103E2F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C95B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3BD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517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B4DA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Ю6 53030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9A9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B4A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10 077,50</w:t>
            </w:r>
          </w:p>
        </w:tc>
      </w:tr>
      <w:tr w:rsidR="00C72D4A" w:rsidRPr="0026229F" w14:paraId="7B1F0E48" w14:textId="77777777" w:rsidTr="00165E42">
        <w:trPr>
          <w:trHeight w:val="12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E65A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26229F">
              <w:rPr>
                <w:sz w:val="18"/>
                <w:szCs w:val="18"/>
              </w:rPr>
              <w:t>округа</w:t>
            </w:r>
            <w:proofErr w:type="gramEnd"/>
            <w:r w:rsidRPr="0026229F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2024-2028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2DB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4C4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33F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2D9E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7C2F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560,50</w:t>
            </w:r>
          </w:p>
        </w:tc>
      </w:tr>
      <w:tr w:rsidR="00C72D4A" w:rsidRPr="0026229F" w14:paraId="057B9EAC" w14:textId="77777777" w:rsidTr="00165E42">
        <w:trPr>
          <w:trHeight w:val="4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3E00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77BB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D97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4865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DA9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15D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560,50</w:t>
            </w:r>
          </w:p>
        </w:tc>
      </w:tr>
      <w:tr w:rsidR="00C72D4A" w:rsidRPr="0026229F" w14:paraId="5A805094" w14:textId="77777777" w:rsidTr="00165E42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2E8B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Реализация мероприятий в области общего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02E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7684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52F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1F89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D814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560,50</w:t>
            </w:r>
          </w:p>
        </w:tc>
      </w:tr>
      <w:tr w:rsidR="00C72D4A" w:rsidRPr="0026229F" w14:paraId="32906F29" w14:textId="77777777" w:rsidTr="00165E42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02B6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44D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B7B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27F2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07 1 02 10070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0AA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A2C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560,50</w:t>
            </w:r>
          </w:p>
        </w:tc>
      </w:tr>
      <w:tr w:rsidR="00C72D4A" w:rsidRPr="0026229F" w14:paraId="2D896B0C" w14:textId="77777777" w:rsidTr="00165E42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545D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5F8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C0D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0E40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07 1 02 10070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E98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21E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143,00</w:t>
            </w:r>
          </w:p>
        </w:tc>
      </w:tr>
      <w:tr w:rsidR="00C72D4A" w:rsidRPr="0026229F" w14:paraId="6EE165EE" w14:textId="77777777" w:rsidTr="00165E42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C7F0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11C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DDE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2FCF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07 1 02 10070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961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61E6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143,00</w:t>
            </w:r>
          </w:p>
        </w:tc>
      </w:tr>
      <w:tr w:rsidR="00C72D4A" w:rsidRPr="0026229F" w14:paraId="289DCA08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0503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18E5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F7DD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BAA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07 1 02 10070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736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5B7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417,50</w:t>
            </w:r>
          </w:p>
        </w:tc>
      </w:tr>
      <w:tr w:rsidR="00C72D4A" w:rsidRPr="0026229F" w14:paraId="1C2E4856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C4F6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DD1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9D8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2A89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07 1 02 10070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9E96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80F0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417,50</w:t>
            </w:r>
          </w:p>
        </w:tc>
      </w:tr>
      <w:tr w:rsidR="00C72D4A" w:rsidRPr="0026229F" w14:paraId="1423A0E8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9DA3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Муниципальная  программа  «Энергосбережение в городском округе ЗАТО п. Горный на 2024-2028 годы»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5B0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F13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CAF9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CB5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9002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222,50</w:t>
            </w:r>
          </w:p>
        </w:tc>
      </w:tr>
      <w:tr w:rsidR="00C72D4A" w:rsidRPr="0026229F" w14:paraId="327F7B6D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0985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Энергосбережение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1BE1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3D5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440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12 1 00 10120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5FD0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902DB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222,50</w:t>
            </w:r>
          </w:p>
        </w:tc>
      </w:tr>
      <w:tr w:rsidR="00C72D4A" w:rsidRPr="0026229F" w14:paraId="79F4FA0E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EE5B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13D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8023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777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12 1 00 10120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930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5C7C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222,50</w:t>
            </w:r>
          </w:p>
        </w:tc>
      </w:tr>
      <w:tr w:rsidR="00C72D4A" w:rsidRPr="0026229F" w14:paraId="74064919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9D26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9F29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782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0A9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12 1 00 10120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2DC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32F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222,50</w:t>
            </w:r>
          </w:p>
        </w:tc>
      </w:tr>
      <w:tr w:rsidR="00C72D4A" w:rsidRPr="0026229F" w14:paraId="22ADCAEB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F468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1B26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57C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5690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00 0 00 00000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FA9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7727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12 584,54</w:t>
            </w:r>
          </w:p>
        </w:tc>
      </w:tr>
      <w:tr w:rsidR="00C72D4A" w:rsidRPr="0026229F" w14:paraId="41BAEB5C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E523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Обеспечение деятельности по внешкольной работе с детьми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E93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E06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FE0D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00 0 00 04230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D49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B240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10 565,35</w:t>
            </w:r>
          </w:p>
        </w:tc>
      </w:tr>
      <w:tr w:rsidR="00C72D4A" w:rsidRPr="0026229F" w14:paraId="4CB10B0E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4056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509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29E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C76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00 0 00 04230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6720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FAD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10 565,35</w:t>
            </w:r>
          </w:p>
        </w:tc>
      </w:tr>
      <w:tr w:rsidR="00C72D4A" w:rsidRPr="0026229F" w14:paraId="72079201" w14:textId="77777777" w:rsidTr="00165E42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02091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 xml:space="preserve">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1AC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492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BEBE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00 0 00 04230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5214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9B6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10 565,35</w:t>
            </w:r>
          </w:p>
        </w:tc>
      </w:tr>
      <w:tr w:rsidR="00C72D4A" w:rsidRPr="0026229F" w14:paraId="6BB6002D" w14:textId="77777777" w:rsidTr="00165E42">
        <w:trPr>
          <w:trHeight w:val="15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9324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198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FEF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77F0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S1101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05B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EC9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2 019,19</w:t>
            </w:r>
          </w:p>
        </w:tc>
      </w:tr>
      <w:tr w:rsidR="00C72D4A" w:rsidRPr="0026229F" w14:paraId="2EBC3924" w14:textId="77777777" w:rsidTr="00165E42">
        <w:trPr>
          <w:trHeight w:val="46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1A09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2CB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1AE3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352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S1101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676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73656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2 019,19</w:t>
            </w:r>
          </w:p>
        </w:tc>
      </w:tr>
      <w:tr w:rsidR="00C72D4A" w:rsidRPr="0026229F" w14:paraId="644222F6" w14:textId="77777777" w:rsidTr="00165E42">
        <w:trPr>
          <w:trHeight w:val="1275"/>
        </w:trPr>
        <w:tc>
          <w:tcPr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E8E0E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 xml:space="preserve">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30E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7F2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03B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S1101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4ED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F75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2 019,19</w:t>
            </w:r>
          </w:p>
        </w:tc>
      </w:tr>
      <w:tr w:rsidR="00C72D4A" w:rsidRPr="0026229F" w14:paraId="6863297B" w14:textId="77777777" w:rsidTr="00165E42">
        <w:trPr>
          <w:trHeight w:val="5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4223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729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15A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17A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A6B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622D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265,00</w:t>
            </w:r>
          </w:p>
        </w:tc>
      </w:tr>
      <w:tr w:rsidR="00C72D4A" w:rsidRPr="0026229F" w14:paraId="40178F9D" w14:textId="77777777" w:rsidTr="00165E42">
        <w:trPr>
          <w:trHeight w:val="14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B474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26229F">
              <w:rPr>
                <w:sz w:val="18"/>
                <w:szCs w:val="18"/>
              </w:rPr>
              <w:t>округа</w:t>
            </w:r>
            <w:proofErr w:type="gramEnd"/>
            <w:r w:rsidRPr="0026229F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молодежной политики в городском округе ЗАТО п. Горный на 2019-2023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12D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837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94F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CA0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169E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265,00</w:t>
            </w:r>
          </w:p>
        </w:tc>
      </w:tr>
      <w:tr w:rsidR="00C72D4A" w:rsidRPr="0026229F" w14:paraId="73629388" w14:textId="77777777" w:rsidTr="00165E42">
        <w:trPr>
          <w:trHeight w:val="43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D60A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Развитие молодежной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13E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830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71A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08 1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C4A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CC6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265,00</w:t>
            </w:r>
          </w:p>
        </w:tc>
      </w:tr>
      <w:tr w:rsidR="00C72D4A" w:rsidRPr="0026229F" w14:paraId="4EF2115D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2B0A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03C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BE3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2FC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08 1 00 10080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B3E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468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265,00</w:t>
            </w:r>
          </w:p>
        </w:tc>
      </w:tr>
      <w:tr w:rsidR="00C72D4A" w:rsidRPr="0026229F" w14:paraId="17744D99" w14:textId="77777777" w:rsidTr="00165E42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10DB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81F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B6D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8B2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08 1 00 10080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24F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465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265,00</w:t>
            </w:r>
          </w:p>
        </w:tc>
      </w:tr>
      <w:tr w:rsidR="00C72D4A" w:rsidRPr="0026229F" w14:paraId="1D577870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1949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2C8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63A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171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08 1 00 10080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1B40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384B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265,00</w:t>
            </w:r>
          </w:p>
        </w:tc>
      </w:tr>
      <w:tr w:rsidR="00C72D4A" w:rsidRPr="0026229F" w14:paraId="0D268DAB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4224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2C89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274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569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B43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043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1 835,33</w:t>
            </w:r>
          </w:p>
        </w:tc>
      </w:tr>
      <w:tr w:rsidR="00C72D4A" w:rsidRPr="0026229F" w14:paraId="1DA13878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57FA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Организация отдыха и оздоровления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51A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56E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4F8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00 0 00 71432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1BC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43D6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326,60</w:t>
            </w:r>
          </w:p>
        </w:tc>
      </w:tr>
      <w:tr w:rsidR="00C72D4A" w:rsidRPr="0026229F" w14:paraId="1DF26E03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0114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FDA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8A52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0A8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00 0 00 71432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4BC9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43F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326,60</w:t>
            </w:r>
          </w:p>
        </w:tc>
      </w:tr>
      <w:tr w:rsidR="00C72D4A" w:rsidRPr="0026229F" w14:paraId="584F2A44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32D6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2924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1919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4C4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00 0 00 71432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241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AE1A4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326,60</w:t>
            </w:r>
          </w:p>
        </w:tc>
      </w:tr>
      <w:tr w:rsidR="00C72D4A" w:rsidRPr="0026229F" w14:paraId="52D37AE8" w14:textId="77777777" w:rsidTr="00165E42">
        <w:trPr>
          <w:trHeight w:val="153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55CC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26229F">
              <w:rPr>
                <w:i/>
                <w:iCs/>
                <w:sz w:val="18"/>
                <w:szCs w:val="18"/>
              </w:rPr>
              <w:t>Единая субвенция на администрирование государственных полномочий в сфере образования  по обеспечению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061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5075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2E4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920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567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92,14</w:t>
            </w:r>
          </w:p>
        </w:tc>
      </w:tr>
      <w:tr w:rsidR="00C72D4A" w:rsidRPr="0026229F" w14:paraId="3252BD31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F086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FD0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4FCC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A5E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3649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B377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46,07</w:t>
            </w:r>
          </w:p>
        </w:tc>
      </w:tr>
      <w:tr w:rsidR="00C72D4A" w:rsidRPr="0026229F" w14:paraId="4467181A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0C16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E2D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E67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0C7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475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9B3C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35,38</w:t>
            </w:r>
          </w:p>
        </w:tc>
      </w:tr>
      <w:tr w:rsidR="00C72D4A" w:rsidRPr="0026229F" w14:paraId="55F19AB2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465F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FB1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8D7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3392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BA0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A03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10,69</w:t>
            </w:r>
          </w:p>
        </w:tc>
      </w:tr>
      <w:tr w:rsidR="00C72D4A" w:rsidRPr="0026229F" w14:paraId="55A113E2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8742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060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698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325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CB9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17DC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46,07</w:t>
            </w:r>
          </w:p>
        </w:tc>
      </w:tr>
      <w:tr w:rsidR="00C72D4A" w:rsidRPr="0026229F" w14:paraId="2645A07D" w14:textId="77777777" w:rsidTr="00165E42">
        <w:trPr>
          <w:trHeight w:val="8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4B17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860B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3C4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49A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C39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5B8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46,07</w:t>
            </w:r>
          </w:p>
        </w:tc>
      </w:tr>
      <w:tr w:rsidR="00C72D4A" w:rsidRPr="0026229F" w14:paraId="0AF90095" w14:textId="77777777" w:rsidTr="00165E42">
        <w:trPr>
          <w:trHeight w:val="7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AAFD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9333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540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375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554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59E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969,00</w:t>
            </w:r>
          </w:p>
        </w:tc>
      </w:tr>
      <w:tr w:rsidR="00C72D4A" w:rsidRPr="0026229F" w14:paraId="284EFBA5" w14:textId="77777777" w:rsidTr="00165E42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8009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632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12D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069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CCB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4020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898,26</w:t>
            </w:r>
          </w:p>
        </w:tc>
      </w:tr>
      <w:tr w:rsidR="00C72D4A" w:rsidRPr="0026229F" w14:paraId="76172727" w14:textId="77777777" w:rsidTr="00165E42">
        <w:trPr>
          <w:trHeight w:val="4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8C3C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A2A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849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3C0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25A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0DE27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689,91</w:t>
            </w:r>
          </w:p>
        </w:tc>
      </w:tr>
      <w:tr w:rsidR="00C72D4A" w:rsidRPr="0026229F" w14:paraId="7C83F6E3" w14:textId="77777777" w:rsidTr="00165E42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5EAB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A6FE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2FF4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256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8A2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DAA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208,35</w:t>
            </w:r>
          </w:p>
        </w:tc>
      </w:tr>
      <w:tr w:rsidR="00C72D4A" w:rsidRPr="0026229F" w14:paraId="60770ADE" w14:textId="77777777" w:rsidTr="00165E42">
        <w:trPr>
          <w:trHeight w:val="9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34CB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D1D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D1F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CA92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347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4CAC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70,74</w:t>
            </w:r>
          </w:p>
        </w:tc>
      </w:tr>
      <w:tr w:rsidR="00C72D4A" w:rsidRPr="0026229F" w14:paraId="6DB255DB" w14:textId="77777777" w:rsidTr="00165E42">
        <w:trPr>
          <w:trHeight w:val="7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8E32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0313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7B6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B3E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00 0 00 79211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43A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D64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70,74</w:t>
            </w:r>
          </w:p>
        </w:tc>
      </w:tr>
      <w:tr w:rsidR="00C72D4A" w:rsidRPr="0026229F" w14:paraId="34980C3F" w14:textId="77777777" w:rsidTr="00165E42">
        <w:trPr>
          <w:trHeight w:val="3075"/>
        </w:trPr>
        <w:tc>
          <w:tcPr>
            <w:tcW w:w="4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49A4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i/>
                <w:iCs/>
                <w:sz w:val="20"/>
              </w:rPr>
            </w:pPr>
            <w:r w:rsidRPr="0026229F">
              <w:rPr>
                <w:i/>
                <w:iCs/>
                <w:sz w:val="20"/>
              </w:rPr>
              <w:t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BEC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A9CC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7F0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Ю6 50500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CE51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CCB16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117,18</w:t>
            </w:r>
          </w:p>
        </w:tc>
      </w:tr>
      <w:tr w:rsidR="00C72D4A" w:rsidRPr="0026229F" w14:paraId="46CDBB96" w14:textId="77777777" w:rsidTr="00165E42">
        <w:trPr>
          <w:trHeight w:val="7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A8D1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EB7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504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A7E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Ю6 50500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8A5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8534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117,18</w:t>
            </w:r>
          </w:p>
        </w:tc>
      </w:tr>
      <w:tr w:rsidR="00C72D4A" w:rsidRPr="0026229F" w14:paraId="4C85BF06" w14:textId="77777777" w:rsidTr="00165E42">
        <w:trPr>
          <w:trHeight w:val="7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2487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9EB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007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A63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Ю6 50500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E67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7CE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117,18</w:t>
            </w:r>
          </w:p>
        </w:tc>
      </w:tr>
      <w:tr w:rsidR="00C72D4A" w:rsidRPr="0026229F" w14:paraId="34FC287F" w14:textId="77777777" w:rsidTr="00165E42">
        <w:trPr>
          <w:trHeight w:val="18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E34D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i/>
                <w:iCs/>
                <w:sz w:val="20"/>
              </w:rPr>
            </w:pPr>
            <w:r w:rsidRPr="0026229F">
              <w:rPr>
                <w:i/>
                <w:iCs/>
                <w:sz w:val="20"/>
              </w:rPr>
              <w:t>Субсидии бюджетам муниципальных районов, муниципальных и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69B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2EC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62F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Ю6 51790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229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405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330,41</w:t>
            </w:r>
          </w:p>
        </w:tc>
      </w:tr>
      <w:tr w:rsidR="00C72D4A" w:rsidRPr="0026229F" w14:paraId="31E743E0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A5B9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865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E92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768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Ю6 51790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E2F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7B7C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330,41</w:t>
            </w:r>
          </w:p>
        </w:tc>
      </w:tr>
      <w:tr w:rsidR="00C72D4A" w:rsidRPr="0026229F" w14:paraId="2ED68639" w14:textId="77777777" w:rsidTr="00165E42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3BDB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116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2D39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328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00 0 Ю6 51790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847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779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330,41</w:t>
            </w:r>
          </w:p>
        </w:tc>
      </w:tr>
      <w:tr w:rsidR="00C72D4A" w:rsidRPr="0026229F" w14:paraId="7EF2E000" w14:textId="77777777" w:rsidTr="00165E42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7F76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C55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BC6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8EE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13B6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547C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20 000,00</w:t>
            </w:r>
          </w:p>
        </w:tc>
      </w:tr>
      <w:tr w:rsidR="00C72D4A" w:rsidRPr="0026229F" w14:paraId="3D4ED45D" w14:textId="77777777" w:rsidTr="00165E42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60B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9BC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1EA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C1F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08E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58C2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20 000,00</w:t>
            </w:r>
          </w:p>
        </w:tc>
      </w:tr>
      <w:tr w:rsidR="00C72D4A" w:rsidRPr="0026229F" w14:paraId="48000891" w14:textId="77777777" w:rsidTr="00165E42">
        <w:trPr>
          <w:trHeight w:val="11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5DAF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26229F">
              <w:rPr>
                <w:i/>
                <w:iCs/>
                <w:sz w:val="18"/>
                <w:szCs w:val="18"/>
              </w:rPr>
              <w:t xml:space="preserve">Субсидии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DEDC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C00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03E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L5050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2DD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C15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20 000,00</w:t>
            </w:r>
          </w:p>
        </w:tc>
      </w:tr>
      <w:tr w:rsidR="00C72D4A" w:rsidRPr="0026229F" w14:paraId="7CD676D8" w14:textId="77777777" w:rsidTr="00165E42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57F3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20F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A89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117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L5050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5BB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93D7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20 000,00</w:t>
            </w:r>
          </w:p>
        </w:tc>
      </w:tr>
      <w:tr w:rsidR="00C72D4A" w:rsidRPr="0026229F" w14:paraId="4B36CD1D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A313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E981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A26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AFB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L5050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F42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022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20 000,00</w:t>
            </w:r>
          </w:p>
        </w:tc>
      </w:tr>
      <w:tr w:rsidR="00C72D4A" w:rsidRPr="0026229F" w14:paraId="231713EA" w14:textId="77777777" w:rsidTr="00165E42">
        <w:trPr>
          <w:trHeight w:val="31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7B2C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E6B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EE6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988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26229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219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FC9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6229F">
              <w:rPr>
                <w:sz w:val="20"/>
              </w:rPr>
              <w:t> </w:t>
            </w:r>
          </w:p>
        </w:tc>
      </w:tr>
      <w:tr w:rsidR="00C72D4A" w:rsidRPr="0026229F" w14:paraId="60D1A8B7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3BBA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69C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159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20D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EAA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3A9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891,47</w:t>
            </w:r>
          </w:p>
        </w:tc>
      </w:tr>
      <w:tr w:rsidR="00C72D4A" w:rsidRPr="0026229F" w14:paraId="79724752" w14:textId="77777777" w:rsidTr="00165E42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269F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Другие вопросы в области здравоохранения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21B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36E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6E0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ACC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1F66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891,47</w:t>
            </w:r>
          </w:p>
        </w:tc>
      </w:tr>
      <w:tr w:rsidR="00C72D4A" w:rsidRPr="0026229F" w14:paraId="2D152161" w14:textId="77777777" w:rsidTr="00165E42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708A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DB6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0E1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36E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C749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7B54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758,00</w:t>
            </w:r>
          </w:p>
        </w:tc>
      </w:tr>
      <w:tr w:rsidR="00C72D4A" w:rsidRPr="0026229F" w14:paraId="3C8011CC" w14:textId="77777777" w:rsidTr="00165E42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E543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856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65D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3BF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DEB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4C4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758,00</w:t>
            </w:r>
          </w:p>
        </w:tc>
      </w:tr>
      <w:tr w:rsidR="00C72D4A" w:rsidRPr="0026229F" w14:paraId="67137716" w14:textId="77777777" w:rsidTr="00165E42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7813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43CF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EB5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C01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421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28A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308,00</w:t>
            </w:r>
          </w:p>
        </w:tc>
      </w:tr>
      <w:tr w:rsidR="00C72D4A" w:rsidRPr="0026229F" w14:paraId="007F9F68" w14:textId="77777777" w:rsidTr="00165E42">
        <w:trPr>
          <w:trHeight w:val="5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C759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D93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68E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62FE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629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D2560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308,00</w:t>
            </w:r>
          </w:p>
        </w:tc>
      </w:tr>
      <w:tr w:rsidR="00C72D4A" w:rsidRPr="0026229F" w14:paraId="6AF3998F" w14:textId="77777777" w:rsidTr="00165E42">
        <w:trPr>
          <w:trHeight w:val="4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30FD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0B7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CCE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DED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899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40A4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450,00</w:t>
            </w:r>
          </w:p>
        </w:tc>
      </w:tr>
      <w:tr w:rsidR="00C72D4A" w:rsidRPr="0026229F" w14:paraId="40236E49" w14:textId="77777777" w:rsidTr="00165E42">
        <w:trPr>
          <w:trHeight w:val="10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6F5D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117F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010D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692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00 0 00 92300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9230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D64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450,00</w:t>
            </w:r>
          </w:p>
        </w:tc>
      </w:tr>
      <w:tr w:rsidR="00C72D4A" w:rsidRPr="0026229F" w14:paraId="749FAFC9" w14:textId="77777777" w:rsidTr="00165E42">
        <w:trPr>
          <w:trHeight w:val="870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AB01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rFonts w:ascii="Arial" w:hAnsi="Arial" w:cs="Arial"/>
                <w:i/>
                <w:iCs/>
                <w:color w:val="000000"/>
                <w:sz w:val="20"/>
              </w:rPr>
            </w:pPr>
            <w:r w:rsidRPr="0026229F">
              <w:rPr>
                <w:rFonts w:ascii="Arial" w:hAnsi="Arial" w:cs="Arial"/>
                <w:i/>
                <w:iCs/>
                <w:color w:val="000000"/>
                <w:sz w:val="20"/>
              </w:rPr>
              <w:t>Муниципальная целевая программа "Укрепление общественного здоровья населения  городского округа ЗАТО п. Горный на 2020-2024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972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BED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E16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CEB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E37B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133,47</w:t>
            </w:r>
          </w:p>
        </w:tc>
      </w:tr>
      <w:tr w:rsidR="00C72D4A" w:rsidRPr="0026229F" w14:paraId="5D49639F" w14:textId="77777777" w:rsidTr="00165E42">
        <w:trPr>
          <w:trHeight w:val="39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A48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Укрепление общественного здоровья населения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FE0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DEA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E99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15 1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C9B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FBE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26229F">
              <w:rPr>
                <w:sz w:val="20"/>
              </w:rPr>
              <w:t> </w:t>
            </w:r>
          </w:p>
        </w:tc>
      </w:tr>
      <w:tr w:rsidR="00C72D4A" w:rsidRPr="0026229F" w14:paraId="77937E37" w14:textId="77777777" w:rsidTr="00165E42">
        <w:trPr>
          <w:trHeight w:val="525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FA60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Мероприятия по укреплению общественного здоровья населения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172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57B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B67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15 1 00 10150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A27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66C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133,47</w:t>
            </w:r>
          </w:p>
        </w:tc>
      </w:tr>
      <w:tr w:rsidR="00C72D4A" w:rsidRPr="0026229F" w14:paraId="15B2A61B" w14:textId="77777777" w:rsidTr="00165E42">
        <w:trPr>
          <w:trHeight w:val="55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E099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478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E30D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E0E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15 1 00 10150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EEB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516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133,47</w:t>
            </w:r>
          </w:p>
        </w:tc>
      </w:tr>
      <w:tr w:rsidR="00C72D4A" w:rsidRPr="0026229F" w14:paraId="335FA4B3" w14:textId="77777777" w:rsidTr="00165E42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B15A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6CB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33F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A83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15 1 00 10150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8BD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6C6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133,47</w:t>
            </w:r>
          </w:p>
        </w:tc>
      </w:tr>
      <w:tr w:rsidR="00C72D4A" w:rsidRPr="0026229F" w14:paraId="4E770F47" w14:textId="77777777" w:rsidTr="00165E42">
        <w:trPr>
          <w:trHeight w:val="42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E2A3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3D6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763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52B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848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1CC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5 301,34</w:t>
            </w:r>
          </w:p>
        </w:tc>
      </w:tr>
      <w:tr w:rsidR="00C72D4A" w:rsidRPr="0026229F" w14:paraId="34B9F7A4" w14:textId="77777777" w:rsidTr="00165E42">
        <w:trPr>
          <w:trHeight w:val="36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202D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C91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997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A00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5FB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151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398,78</w:t>
            </w:r>
          </w:p>
        </w:tc>
      </w:tr>
      <w:tr w:rsidR="00C72D4A" w:rsidRPr="0026229F" w14:paraId="6D527CF3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E1CF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965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FE9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AEA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A3A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4D73F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398,78</w:t>
            </w:r>
          </w:p>
        </w:tc>
      </w:tr>
      <w:tr w:rsidR="00C72D4A" w:rsidRPr="0026229F" w14:paraId="4B1251D3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07A2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F80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A71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BFDF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00 0 00 04910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BF3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C74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398,78</w:t>
            </w:r>
          </w:p>
        </w:tc>
      </w:tr>
      <w:tr w:rsidR="00C72D4A" w:rsidRPr="0026229F" w14:paraId="22B9BF1A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9F3B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0BD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5A0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ADA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00 0 00 04910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1148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04C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398,78</w:t>
            </w:r>
          </w:p>
        </w:tc>
      </w:tr>
      <w:tr w:rsidR="00C72D4A" w:rsidRPr="0026229F" w14:paraId="71D38EEC" w14:textId="77777777" w:rsidTr="00165E42">
        <w:trPr>
          <w:trHeight w:val="3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5118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392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B5A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C19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00 0 00 04910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38A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DC38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398,78</w:t>
            </w:r>
          </w:p>
        </w:tc>
      </w:tr>
      <w:tr w:rsidR="00C72D4A" w:rsidRPr="0026229F" w14:paraId="32C120AE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EF56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8D59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D69F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2D3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00 0 00 04910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C293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312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61BB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398,78</w:t>
            </w:r>
          </w:p>
        </w:tc>
      </w:tr>
      <w:tr w:rsidR="00C72D4A" w:rsidRPr="0026229F" w14:paraId="6083C933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F82B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4F3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D02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E8E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986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04F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253,57</w:t>
            </w:r>
          </w:p>
        </w:tc>
      </w:tr>
      <w:tr w:rsidR="00C72D4A" w:rsidRPr="0026229F" w14:paraId="1C9A4C7E" w14:textId="77777777" w:rsidTr="00165E42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A8B2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716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1C4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D18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DED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C94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200,00</w:t>
            </w:r>
          </w:p>
        </w:tc>
      </w:tr>
      <w:tr w:rsidR="00C72D4A" w:rsidRPr="0026229F" w14:paraId="3BCDA189" w14:textId="77777777" w:rsidTr="00165E42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5361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0D8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5B0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8F0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00 0 00 05050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F2E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8A2C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200,00</w:t>
            </w:r>
          </w:p>
        </w:tc>
      </w:tr>
      <w:tr w:rsidR="00C72D4A" w:rsidRPr="0026229F" w14:paraId="0F2007A6" w14:textId="77777777" w:rsidTr="00165E42">
        <w:trPr>
          <w:trHeight w:val="3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ADFA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168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4BD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DD77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00 0 00 05050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973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441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200,00</w:t>
            </w:r>
          </w:p>
        </w:tc>
      </w:tr>
      <w:tr w:rsidR="00C72D4A" w:rsidRPr="0026229F" w14:paraId="10F2C8DD" w14:textId="77777777" w:rsidTr="00165E42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214B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81A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4F28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1A5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00 0 00 05050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2CA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C0E7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200,00</w:t>
            </w:r>
          </w:p>
        </w:tc>
      </w:tr>
      <w:tr w:rsidR="00C72D4A" w:rsidRPr="0026229F" w14:paraId="72A43AB7" w14:textId="77777777" w:rsidTr="00165E42">
        <w:trPr>
          <w:trHeight w:val="133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0888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proofErr w:type="gramStart"/>
            <w:r w:rsidRPr="0026229F">
              <w:rPr>
                <w:sz w:val="18"/>
                <w:szCs w:val="18"/>
              </w:rPr>
              <w:t>Муниципальная  программа</w:t>
            </w:r>
            <w:proofErr w:type="gramEnd"/>
            <w:r w:rsidRPr="0026229F">
              <w:rPr>
                <w:sz w:val="18"/>
                <w:szCs w:val="18"/>
              </w:rPr>
              <w:t xml:space="preserve"> "Комплексное развитие социальной инфраструктуры городского округа ЗАТО п.Горный на 2018 – 2034 годы".                              Подпрограмма «Доступная среда городского округа ЗАТО п. Горный на 2024-2028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460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9A7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2AC5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E79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5F1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53,57</w:t>
            </w:r>
          </w:p>
        </w:tc>
      </w:tr>
      <w:tr w:rsidR="00C72D4A" w:rsidRPr="0026229F" w14:paraId="72952E10" w14:textId="77777777" w:rsidTr="00165E42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D694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Доступная среда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B64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CA6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B3CE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D93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D924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53,57</w:t>
            </w:r>
          </w:p>
        </w:tc>
      </w:tr>
      <w:tr w:rsidR="00C72D4A" w:rsidRPr="0026229F" w14:paraId="64DBBFA4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522E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0B4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36DD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9243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11 1 00 10110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F803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9756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53,57</w:t>
            </w:r>
          </w:p>
        </w:tc>
      </w:tr>
      <w:tr w:rsidR="00C72D4A" w:rsidRPr="0026229F" w14:paraId="085E43C7" w14:textId="77777777" w:rsidTr="00165E42">
        <w:trPr>
          <w:trHeight w:val="5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3EB1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BC8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70F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46DF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11 1 00 10110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E25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D08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53,57</w:t>
            </w:r>
          </w:p>
        </w:tc>
      </w:tr>
      <w:tr w:rsidR="00C72D4A" w:rsidRPr="0026229F" w14:paraId="623A059A" w14:textId="77777777" w:rsidTr="00165E42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AEB6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CA0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6FD3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D8AF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11 1 00 10110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DB7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FA2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53,57</w:t>
            </w:r>
          </w:p>
        </w:tc>
      </w:tr>
      <w:tr w:rsidR="00C72D4A" w:rsidRPr="0026229F" w14:paraId="29796680" w14:textId="77777777" w:rsidTr="00165E42">
        <w:trPr>
          <w:trHeight w:val="3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5CC9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DEE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D99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BA2E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9B8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DB1C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4 599,00</w:t>
            </w:r>
          </w:p>
        </w:tc>
      </w:tr>
      <w:tr w:rsidR="00C72D4A" w:rsidRPr="0026229F" w14:paraId="1C4A80E3" w14:textId="77777777" w:rsidTr="00165E42">
        <w:trPr>
          <w:trHeight w:val="3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DFC1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C68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68C7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FC6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DF97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782F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4 599,00</w:t>
            </w:r>
          </w:p>
        </w:tc>
      </w:tr>
      <w:tr w:rsidR="00C72D4A" w:rsidRPr="0026229F" w14:paraId="2F191E44" w14:textId="77777777" w:rsidTr="00165E42">
        <w:trPr>
          <w:trHeight w:val="79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F47D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4EC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171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8C60A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00 0 00 71228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1F7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C3B0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59,30</w:t>
            </w:r>
          </w:p>
        </w:tc>
      </w:tr>
      <w:tr w:rsidR="00C72D4A" w:rsidRPr="0026229F" w14:paraId="03554422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ADCA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187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6C0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607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00 0 00 71228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164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DC7C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59,30</w:t>
            </w:r>
          </w:p>
        </w:tc>
      </w:tr>
      <w:tr w:rsidR="00C72D4A" w:rsidRPr="0026229F" w14:paraId="20A4D5DD" w14:textId="77777777" w:rsidTr="00165E42">
        <w:trPr>
          <w:trHeight w:val="64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37A2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438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15B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E38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00 0 00 71228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6D0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9DD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59,30</w:t>
            </w:r>
          </w:p>
        </w:tc>
      </w:tr>
      <w:tr w:rsidR="00C72D4A" w:rsidRPr="0026229F" w14:paraId="65F81D86" w14:textId="77777777" w:rsidTr="00165E42">
        <w:trPr>
          <w:trHeight w:val="10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D3ED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FFB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F77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E1E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113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8BA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41,40</w:t>
            </w:r>
          </w:p>
        </w:tc>
      </w:tr>
      <w:tr w:rsidR="00C72D4A" w:rsidRPr="0026229F" w14:paraId="3AA0DD60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187E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7EA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2B6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F57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0CF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AD3E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41,40</w:t>
            </w:r>
          </w:p>
        </w:tc>
      </w:tr>
      <w:tr w:rsidR="00C72D4A" w:rsidRPr="0026229F" w14:paraId="7156FDB1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9812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370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693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B3C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00 0 00 71230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3C89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3222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41,40</w:t>
            </w:r>
          </w:p>
        </w:tc>
      </w:tr>
      <w:tr w:rsidR="00C72D4A" w:rsidRPr="0026229F" w14:paraId="6BC2F3A0" w14:textId="77777777" w:rsidTr="00165E42">
        <w:trPr>
          <w:trHeight w:val="48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F6A1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82E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6DE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0C6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00 0 00 72431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FBA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F18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4 498,30</w:t>
            </w:r>
          </w:p>
        </w:tc>
      </w:tr>
      <w:tr w:rsidR="00C72D4A" w:rsidRPr="0026229F" w14:paraId="101628B4" w14:textId="77777777" w:rsidTr="00165E42">
        <w:trPr>
          <w:trHeight w:val="7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93FA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C81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A21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A7A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00 0 00 72431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3E5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375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48,30</w:t>
            </w:r>
          </w:p>
        </w:tc>
      </w:tr>
      <w:tr w:rsidR="00C72D4A" w:rsidRPr="0026229F" w14:paraId="7811E16C" w14:textId="77777777" w:rsidTr="00165E42">
        <w:trPr>
          <w:trHeight w:val="7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42CED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480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1CC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7E7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00 0 00 72431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9CD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3A8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48,30</w:t>
            </w:r>
          </w:p>
        </w:tc>
      </w:tr>
      <w:tr w:rsidR="00C72D4A" w:rsidRPr="0026229F" w14:paraId="6B103322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1D5A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E7DC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B01E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860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00 0 00 72431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F62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7C8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4 450,00</w:t>
            </w:r>
          </w:p>
        </w:tc>
      </w:tr>
      <w:tr w:rsidR="00C72D4A" w:rsidRPr="0026229F" w14:paraId="4F15C05B" w14:textId="77777777" w:rsidTr="00165E42">
        <w:trPr>
          <w:trHeight w:val="8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6A12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398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591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DDA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00 0 00 72431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5E6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321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7081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4 450,00</w:t>
            </w:r>
          </w:p>
        </w:tc>
      </w:tr>
      <w:tr w:rsidR="00C72D4A" w:rsidRPr="0026229F" w14:paraId="574AA897" w14:textId="77777777" w:rsidTr="00165E42">
        <w:trPr>
          <w:trHeight w:val="1065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1457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DD7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CB4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CFA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A6C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4F8E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50,00</w:t>
            </w:r>
          </w:p>
        </w:tc>
      </w:tr>
      <w:tr w:rsidR="00C72D4A" w:rsidRPr="0026229F" w14:paraId="3F4F1555" w14:textId="77777777" w:rsidTr="00165E42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296EC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D56B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431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6FD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C5A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3C8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50,00</w:t>
            </w:r>
          </w:p>
        </w:tc>
      </w:tr>
      <w:tr w:rsidR="00C72D4A" w:rsidRPr="0026229F" w14:paraId="7E36B071" w14:textId="77777777" w:rsidTr="00165E4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2355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63A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E7D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0BB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00 0 00 05050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FF1D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C5CA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50,00</w:t>
            </w:r>
          </w:p>
        </w:tc>
      </w:tr>
      <w:tr w:rsidR="00C72D4A" w:rsidRPr="0026229F" w14:paraId="6A29ECCC" w14:textId="77777777" w:rsidTr="00165E42">
        <w:trPr>
          <w:trHeight w:val="8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BEBFE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26229F">
              <w:rPr>
                <w:rFonts w:ascii="Arial" w:hAnsi="Arial" w:cs="Arial"/>
                <w:color w:val="000000"/>
                <w:sz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3C6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E0530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0C3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00 0 00 05050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40EC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8583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50,00</w:t>
            </w:r>
          </w:p>
        </w:tc>
      </w:tr>
      <w:tr w:rsidR="00C72D4A" w:rsidRPr="0026229F" w14:paraId="74E7B335" w14:textId="77777777" w:rsidTr="00165E42">
        <w:trPr>
          <w:trHeight w:val="5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E31C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26229F">
              <w:rPr>
                <w:rFonts w:ascii="Arial" w:hAnsi="Arial" w:cs="Arial"/>
                <w:color w:val="000000"/>
                <w:sz w:val="20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F602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815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E5E8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00 0 00 05050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3E66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A1B7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50,00</w:t>
            </w:r>
          </w:p>
        </w:tc>
      </w:tr>
      <w:tr w:rsidR="00C72D4A" w:rsidRPr="0026229F" w14:paraId="096870E4" w14:textId="77777777" w:rsidTr="00165E42">
        <w:trPr>
          <w:trHeight w:val="103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2EE43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26229F">
              <w:rPr>
                <w:rFonts w:ascii="Arial" w:hAnsi="Arial" w:cs="Arial"/>
                <w:color w:val="000000"/>
                <w:sz w:val="20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B83D6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A08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2C2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00 0 00 05050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6901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633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EBA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50,00</w:t>
            </w:r>
          </w:p>
        </w:tc>
      </w:tr>
      <w:tr w:rsidR="00C72D4A" w:rsidRPr="0026229F" w14:paraId="37EBB538" w14:textId="77777777" w:rsidTr="00165E42">
        <w:trPr>
          <w:trHeight w:val="39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F91A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722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7B3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0C6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79B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91C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312,50</w:t>
            </w:r>
          </w:p>
        </w:tc>
      </w:tr>
      <w:tr w:rsidR="00C72D4A" w:rsidRPr="0026229F" w14:paraId="6E0125B0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4001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26229F"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FE3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B9277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B1F4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DA57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DA65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312,50</w:t>
            </w:r>
          </w:p>
        </w:tc>
      </w:tr>
      <w:tr w:rsidR="00C72D4A" w:rsidRPr="0026229F" w14:paraId="302B41A3" w14:textId="77777777" w:rsidTr="00165E42">
        <w:trPr>
          <w:trHeight w:val="153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FB85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Муниципальная целевая программа "Укрепление общественного здоровья населения  городского округа ЗАТО п. Горный на 2020-2024 годы"                               Подпрограмма «Развитие физической культуры и спорта в городском округе ЗАТО п.Горный на 2019-2024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AE8F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6C55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BE3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D11F3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6814D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312,50</w:t>
            </w:r>
          </w:p>
        </w:tc>
      </w:tr>
      <w:tr w:rsidR="00C72D4A" w:rsidRPr="0026229F" w14:paraId="18291CA0" w14:textId="77777777" w:rsidTr="00165E42">
        <w:trPr>
          <w:trHeight w:val="69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1DBD1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Развитие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8CF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71E4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299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09 1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958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99E42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312,50</w:t>
            </w:r>
          </w:p>
        </w:tc>
      </w:tr>
      <w:tr w:rsidR="00C72D4A" w:rsidRPr="0026229F" w14:paraId="499D9B4D" w14:textId="77777777" w:rsidTr="00165E42">
        <w:trPr>
          <w:trHeight w:val="28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BE70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26229F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4378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234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BFC6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09 1 00 10090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EC5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A9907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312,50</w:t>
            </w:r>
          </w:p>
        </w:tc>
      </w:tr>
      <w:tr w:rsidR="00C72D4A" w:rsidRPr="0026229F" w14:paraId="431BEBB6" w14:textId="77777777" w:rsidTr="00165E42">
        <w:trPr>
          <w:trHeight w:val="6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BB94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DC1C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14C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2B19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09 1 00 10090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543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BB999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312,50</w:t>
            </w:r>
          </w:p>
        </w:tc>
      </w:tr>
      <w:tr w:rsidR="00C72D4A" w:rsidRPr="0026229F" w14:paraId="1D799491" w14:textId="77777777" w:rsidTr="00165E42">
        <w:trPr>
          <w:trHeight w:val="5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89C0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26229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3C0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7AC7E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3B95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09 1 00 10090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ACDA" w14:textId="77777777" w:rsidR="00C72D4A" w:rsidRPr="0026229F" w:rsidRDefault="00C72D4A" w:rsidP="00C72D4A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0C58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26229F">
              <w:rPr>
                <w:sz w:val="20"/>
              </w:rPr>
              <w:t>312,50</w:t>
            </w:r>
          </w:p>
        </w:tc>
      </w:tr>
      <w:tr w:rsidR="00C72D4A" w:rsidRPr="0026229F" w14:paraId="3B1AA88F" w14:textId="77777777" w:rsidTr="00165E42">
        <w:trPr>
          <w:trHeight w:val="51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5373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Итого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4B0B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D90F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FC27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26A2" w14:textId="77777777" w:rsidR="00C72D4A" w:rsidRPr="0026229F" w:rsidRDefault="00C72D4A" w:rsidP="00C72D4A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26229F">
              <w:rPr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CCBF" w14:textId="77777777" w:rsidR="00C72D4A" w:rsidRPr="0026229F" w:rsidRDefault="00C72D4A" w:rsidP="00C72D4A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26229F">
              <w:rPr>
                <w:b/>
                <w:bCs/>
                <w:sz w:val="20"/>
              </w:rPr>
              <w:t>369 019,98</w:t>
            </w:r>
          </w:p>
        </w:tc>
      </w:tr>
    </w:tbl>
    <w:p w14:paraId="20BE92BC" w14:textId="77777777" w:rsidR="007409CF" w:rsidRPr="00675D08" w:rsidRDefault="007409CF" w:rsidP="007409CF">
      <w:pPr>
        <w:jc w:val="left"/>
        <w:rPr>
          <w:szCs w:val="28"/>
        </w:rPr>
      </w:pPr>
    </w:p>
    <w:p w14:paraId="146AA36F" w14:textId="1769F757" w:rsidR="007409CF" w:rsidRDefault="007409CF" w:rsidP="007409CF">
      <w:pPr>
        <w:ind w:firstLine="709"/>
        <w:rPr>
          <w:szCs w:val="28"/>
        </w:rPr>
      </w:pPr>
    </w:p>
    <w:p w14:paraId="5742899D" w14:textId="2EA6310A" w:rsidR="00D42156" w:rsidRDefault="00D42156" w:rsidP="007409CF">
      <w:pPr>
        <w:ind w:firstLine="709"/>
        <w:rPr>
          <w:szCs w:val="28"/>
        </w:rPr>
      </w:pPr>
    </w:p>
    <w:p w14:paraId="2BB5D89C" w14:textId="6346216E" w:rsidR="00D42156" w:rsidRDefault="00D42156" w:rsidP="00A559C8">
      <w:pPr>
        <w:spacing w:line="240" w:lineRule="auto"/>
        <w:jc w:val="right"/>
        <w:rPr>
          <w:sz w:val="24"/>
          <w:szCs w:val="24"/>
        </w:rPr>
      </w:pPr>
    </w:p>
    <w:p w14:paraId="147D54FA" w14:textId="77777777" w:rsidR="009B66F0" w:rsidRDefault="009B66F0" w:rsidP="00A559C8">
      <w:pPr>
        <w:spacing w:line="240" w:lineRule="auto"/>
        <w:jc w:val="right"/>
        <w:rPr>
          <w:sz w:val="24"/>
          <w:szCs w:val="24"/>
        </w:rPr>
      </w:pPr>
    </w:p>
    <w:p w14:paraId="5BCA4160" w14:textId="439E0895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>Приложение №</w:t>
      </w:r>
      <w:r>
        <w:rPr>
          <w:sz w:val="24"/>
          <w:szCs w:val="24"/>
        </w:rPr>
        <w:t xml:space="preserve"> 5</w:t>
      </w:r>
    </w:p>
    <w:p w14:paraId="793AF4D6" w14:textId="77777777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65CFA456" w14:textId="77777777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69E054FA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5E28DD93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60C939AD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22B6838E" w14:textId="792B8CBA" w:rsidR="009B66F0" w:rsidRPr="00B0553A" w:rsidRDefault="00BE62C6" w:rsidP="009B66F0">
      <w:pPr>
        <w:tabs>
          <w:tab w:val="left" w:pos="2040"/>
        </w:tabs>
        <w:spacing w:after="160" w:line="259" w:lineRule="auto"/>
        <w:ind w:firstLine="0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4"/>
          <w:szCs w:val="24"/>
        </w:rPr>
        <w:t xml:space="preserve">от 20 марта 2025 г. </w:t>
      </w:r>
      <w:r w:rsidRPr="00B0553A">
        <w:rPr>
          <w:sz w:val="24"/>
          <w:szCs w:val="24"/>
        </w:rPr>
        <w:t>№</w:t>
      </w:r>
      <w:r>
        <w:rPr>
          <w:sz w:val="24"/>
          <w:szCs w:val="24"/>
        </w:rPr>
        <w:t xml:space="preserve"> 12</w:t>
      </w:r>
    </w:p>
    <w:p w14:paraId="3257CEDB" w14:textId="77777777" w:rsidR="007409CF" w:rsidRPr="00403DB1" w:rsidRDefault="007409CF" w:rsidP="007409CF">
      <w:pPr>
        <w:jc w:val="right"/>
        <w:rPr>
          <w:szCs w:val="28"/>
        </w:rPr>
      </w:pPr>
    </w:p>
    <w:p w14:paraId="7046A689" w14:textId="77777777" w:rsidR="00A559C8" w:rsidRDefault="007409CF" w:rsidP="00A559C8">
      <w:pPr>
        <w:spacing w:line="240" w:lineRule="auto"/>
        <w:ind w:firstLine="0"/>
        <w:jc w:val="center"/>
        <w:rPr>
          <w:b/>
          <w:szCs w:val="28"/>
        </w:rPr>
      </w:pPr>
      <w:r w:rsidRPr="00A559C8">
        <w:rPr>
          <w:b/>
        </w:rPr>
        <w:t xml:space="preserve">Перечень муниципальных программ </w:t>
      </w:r>
      <w:r w:rsidR="001554FD" w:rsidRPr="00A559C8">
        <w:rPr>
          <w:b/>
          <w:szCs w:val="28"/>
        </w:rPr>
        <w:t xml:space="preserve">городского </w:t>
      </w:r>
    </w:p>
    <w:p w14:paraId="3CE59A85" w14:textId="4E40687F" w:rsidR="007409CF" w:rsidRPr="00A559C8" w:rsidRDefault="001554FD" w:rsidP="00A559C8">
      <w:pPr>
        <w:spacing w:line="240" w:lineRule="auto"/>
        <w:ind w:firstLine="0"/>
        <w:jc w:val="center"/>
        <w:rPr>
          <w:b/>
          <w:szCs w:val="28"/>
        </w:rPr>
      </w:pPr>
      <w:proofErr w:type="gramStart"/>
      <w:r w:rsidRPr="00A559C8">
        <w:rPr>
          <w:b/>
          <w:szCs w:val="28"/>
        </w:rPr>
        <w:t>округа</w:t>
      </w:r>
      <w:proofErr w:type="gramEnd"/>
      <w:r w:rsidRPr="00A559C8">
        <w:rPr>
          <w:b/>
          <w:szCs w:val="28"/>
        </w:rPr>
        <w:t xml:space="preserve"> ЗАТО п.</w:t>
      </w:r>
      <w:r w:rsidR="00A559C8">
        <w:rPr>
          <w:b/>
          <w:szCs w:val="28"/>
        </w:rPr>
        <w:t xml:space="preserve"> </w:t>
      </w:r>
      <w:r w:rsidRPr="00A559C8">
        <w:rPr>
          <w:b/>
          <w:szCs w:val="28"/>
        </w:rPr>
        <w:t>Горный</w:t>
      </w:r>
      <w:r w:rsidR="00A559C8">
        <w:rPr>
          <w:b/>
          <w:szCs w:val="28"/>
        </w:rPr>
        <w:t xml:space="preserve"> Забайкальского края</w:t>
      </w:r>
      <w:r w:rsidR="007409CF" w:rsidRPr="00A559C8">
        <w:rPr>
          <w:b/>
          <w:i/>
        </w:rPr>
        <w:t>,</w:t>
      </w:r>
      <w:r w:rsidR="007409CF" w:rsidRPr="00A559C8">
        <w:rPr>
          <w:b/>
        </w:rPr>
        <w:t xml:space="preserve"> </w:t>
      </w:r>
      <w:bookmarkStart w:id="1" w:name="_Hlk37075046"/>
      <w:r w:rsidR="007409CF" w:rsidRPr="00A559C8">
        <w:rPr>
          <w:b/>
        </w:rPr>
        <w:t xml:space="preserve">финансовое обеспечение </w:t>
      </w:r>
      <w:bookmarkEnd w:id="1"/>
      <w:r w:rsidR="007409CF" w:rsidRPr="00A559C8">
        <w:rPr>
          <w:b/>
        </w:rPr>
        <w:t xml:space="preserve">которых предусмотрено расходной частью бюджета </w:t>
      </w:r>
      <w:r w:rsidRPr="00A559C8">
        <w:rPr>
          <w:b/>
          <w:szCs w:val="28"/>
        </w:rPr>
        <w:t>городского округа ЗАТО п.</w:t>
      </w:r>
      <w:r w:rsidR="00A559C8">
        <w:rPr>
          <w:b/>
          <w:szCs w:val="28"/>
        </w:rPr>
        <w:t xml:space="preserve"> </w:t>
      </w:r>
      <w:r w:rsidRPr="00A559C8">
        <w:rPr>
          <w:b/>
          <w:szCs w:val="28"/>
        </w:rPr>
        <w:t xml:space="preserve">Горный </w:t>
      </w:r>
      <w:r w:rsidR="00A559C8">
        <w:rPr>
          <w:b/>
          <w:szCs w:val="28"/>
        </w:rPr>
        <w:t xml:space="preserve">Забайкальского края </w:t>
      </w:r>
      <w:r w:rsidR="007409CF" w:rsidRPr="00A559C8">
        <w:rPr>
          <w:b/>
          <w:szCs w:val="28"/>
        </w:rPr>
        <w:t xml:space="preserve">на </w:t>
      </w:r>
      <w:r w:rsidR="0068344A">
        <w:rPr>
          <w:b/>
          <w:szCs w:val="28"/>
        </w:rPr>
        <w:t>2025</w:t>
      </w:r>
      <w:r w:rsidRPr="00A559C8">
        <w:rPr>
          <w:b/>
          <w:szCs w:val="28"/>
        </w:rPr>
        <w:t xml:space="preserve"> </w:t>
      </w:r>
      <w:r w:rsidR="007409CF" w:rsidRPr="00A559C8">
        <w:rPr>
          <w:b/>
          <w:szCs w:val="28"/>
        </w:rPr>
        <w:t xml:space="preserve">год </w:t>
      </w:r>
    </w:p>
    <w:p w14:paraId="0A647C12" w14:textId="739594DB" w:rsidR="007409CF" w:rsidRDefault="007409CF" w:rsidP="00590E38">
      <w:pPr>
        <w:keepNext/>
        <w:jc w:val="right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5056"/>
        <w:gridCol w:w="1323"/>
        <w:gridCol w:w="1744"/>
      </w:tblGrid>
      <w:tr w:rsidR="00EF6635" w:rsidRPr="00A559C8" w14:paraId="2654F9A0" w14:textId="77777777" w:rsidTr="00EF6635">
        <w:tc>
          <w:tcPr>
            <w:tcW w:w="654" w:type="pct"/>
            <w:vMerge w:val="restart"/>
            <w:shd w:val="clear" w:color="auto" w:fill="auto"/>
            <w:vAlign w:val="center"/>
          </w:tcPr>
          <w:p w14:paraId="33C31AE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№</w:t>
            </w:r>
          </w:p>
          <w:p w14:paraId="5EEC006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п/п</w:t>
            </w:r>
          </w:p>
        </w:tc>
        <w:tc>
          <w:tcPr>
            <w:tcW w:w="2705" w:type="pct"/>
            <w:vMerge w:val="restart"/>
            <w:shd w:val="clear" w:color="auto" w:fill="auto"/>
            <w:vAlign w:val="center"/>
          </w:tcPr>
          <w:p w14:paraId="1ED7A21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642" w:type="pct"/>
            <w:gridSpan w:val="2"/>
            <w:shd w:val="clear" w:color="auto" w:fill="auto"/>
            <w:vAlign w:val="center"/>
          </w:tcPr>
          <w:p w14:paraId="51723B2C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Сумма, тыс. рублей</w:t>
            </w:r>
          </w:p>
        </w:tc>
      </w:tr>
      <w:tr w:rsidR="00EF6635" w:rsidRPr="00A559C8" w14:paraId="2DAD8E61" w14:textId="77777777" w:rsidTr="00EF6635">
        <w:tc>
          <w:tcPr>
            <w:tcW w:w="654" w:type="pct"/>
            <w:vMerge/>
            <w:shd w:val="clear" w:color="auto" w:fill="auto"/>
            <w:vAlign w:val="center"/>
          </w:tcPr>
          <w:p w14:paraId="24F94585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pct"/>
            <w:vMerge/>
            <w:shd w:val="clear" w:color="auto" w:fill="auto"/>
            <w:vAlign w:val="center"/>
          </w:tcPr>
          <w:p w14:paraId="09ECC35B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vAlign w:val="center"/>
          </w:tcPr>
          <w:p w14:paraId="5B0F2AD6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Всего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6FEB371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EF6635" w:rsidRPr="00A559C8" w14:paraId="2F2B96A7" w14:textId="77777777" w:rsidTr="00EF6635">
        <w:tc>
          <w:tcPr>
            <w:tcW w:w="654" w:type="pct"/>
            <w:shd w:val="clear" w:color="auto" w:fill="auto"/>
            <w:vAlign w:val="center"/>
          </w:tcPr>
          <w:p w14:paraId="763BE00C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20F3121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BDCBA1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6DDC1557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</w:t>
            </w:r>
          </w:p>
        </w:tc>
      </w:tr>
      <w:tr w:rsidR="00EF6635" w:rsidRPr="00A559C8" w14:paraId="3BB87B8C" w14:textId="77777777" w:rsidTr="00EF6635">
        <w:tc>
          <w:tcPr>
            <w:tcW w:w="654" w:type="pct"/>
            <w:shd w:val="clear" w:color="auto" w:fill="auto"/>
          </w:tcPr>
          <w:p w14:paraId="363F5BCF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</w:t>
            </w:r>
          </w:p>
        </w:tc>
        <w:tc>
          <w:tcPr>
            <w:tcW w:w="2705" w:type="pct"/>
            <w:shd w:val="clear" w:color="auto" w:fill="auto"/>
          </w:tcPr>
          <w:p w14:paraId="37B1F78E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bCs/>
                <w:sz w:val="24"/>
                <w:szCs w:val="24"/>
              </w:rPr>
              <w:t>«Противодействие коррупции в городском округе ЗАТО п. Горный на 2024-2028 годы</w:t>
            </w:r>
            <w:r w:rsidRPr="00A559C8">
              <w:rPr>
                <w:sz w:val="24"/>
                <w:szCs w:val="24"/>
              </w:rPr>
              <w:t>»</w:t>
            </w:r>
          </w:p>
        </w:tc>
        <w:tc>
          <w:tcPr>
            <w:tcW w:w="708" w:type="pct"/>
            <w:shd w:val="clear" w:color="auto" w:fill="auto"/>
          </w:tcPr>
          <w:p w14:paraId="4172D6E1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12,50</w:t>
            </w:r>
          </w:p>
        </w:tc>
        <w:tc>
          <w:tcPr>
            <w:tcW w:w="934" w:type="pct"/>
            <w:shd w:val="clear" w:color="auto" w:fill="auto"/>
          </w:tcPr>
          <w:p w14:paraId="6DAA5CD6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29FAC069" w14:textId="77777777" w:rsidTr="00EF6635">
        <w:tc>
          <w:tcPr>
            <w:tcW w:w="654" w:type="pct"/>
            <w:shd w:val="clear" w:color="auto" w:fill="auto"/>
          </w:tcPr>
          <w:p w14:paraId="2F6882C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</w:t>
            </w:r>
          </w:p>
        </w:tc>
        <w:tc>
          <w:tcPr>
            <w:tcW w:w="2705" w:type="pct"/>
            <w:shd w:val="clear" w:color="auto" w:fill="auto"/>
          </w:tcPr>
          <w:p w14:paraId="576EBD40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«Построение и развитие аппаратно-программного комплекса "Безопасный город" на территории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4E5F24BA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705,00</w:t>
            </w:r>
          </w:p>
        </w:tc>
        <w:tc>
          <w:tcPr>
            <w:tcW w:w="934" w:type="pct"/>
            <w:shd w:val="clear" w:color="auto" w:fill="auto"/>
          </w:tcPr>
          <w:p w14:paraId="3310E3AA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DFC6C5F" w14:textId="77777777" w:rsidTr="00EF6635">
        <w:tc>
          <w:tcPr>
            <w:tcW w:w="654" w:type="pct"/>
            <w:shd w:val="clear" w:color="auto" w:fill="auto"/>
          </w:tcPr>
          <w:p w14:paraId="13B432D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2.1</w:t>
            </w:r>
          </w:p>
        </w:tc>
        <w:tc>
          <w:tcPr>
            <w:tcW w:w="2705" w:type="pct"/>
            <w:shd w:val="clear" w:color="auto" w:fill="auto"/>
          </w:tcPr>
          <w:p w14:paraId="030F52E0" w14:textId="77777777" w:rsidR="00EF6635" w:rsidRPr="00A559C8" w:rsidRDefault="00EF6635" w:rsidP="00EF6635">
            <w:pPr>
              <w:tabs>
                <w:tab w:val="left" w:pos="104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«Обеспечение пожарной безопасности городского округа ЗАТО п. Горный на 2024-2028 годы</w:t>
            </w:r>
            <w:r w:rsidRPr="00A559C8">
              <w:rPr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708" w:type="pct"/>
            <w:shd w:val="clear" w:color="auto" w:fill="auto"/>
          </w:tcPr>
          <w:p w14:paraId="7DEB1D02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100,00</w:t>
            </w:r>
          </w:p>
        </w:tc>
        <w:tc>
          <w:tcPr>
            <w:tcW w:w="934" w:type="pct"/>
            <w:shd w:val="clear" w:color="auto" w:fill="auto"/>
          </w:tcPr>
          <w:p w14:paraId="3FC4DA6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4C029208" w14:textId="77777777" w:rsidTr="00EF6635">
        <w:tc>
          <w:tcPr>
            <w:tcW w:w="654" w:type="pct"/>
            <w:shd w:val="clear" w:color="auto" w:fill="auto"/>
          </w:tcPr>
          <w:p w14:paraId="57D6847A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2.2</w:t>
            </w:r>
          </w:p>
        </w:tc>
        <w:tc>
          <w:tcPr>
            <w:tcW w:w="2705" w:type="pct"/>
            <w:shd w:val="clear" w:color="auto" w:fill="auto"/>
          </w:tcPr>
          <w:p w14:paraId="5BA521D9" w14:textId="77777777" w:rsidR="00EF6635" w:rsidRPr="00A559C8" w:rsidRDefault="00EF6635" w:rsidP="00EF6635">
            <w:pPr>
              <w:tabs>
                <w:tab w:val="left" w:pos="127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69106064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5,00</w:t>
            </w:r>
          </w:p>
        </w:tc>
        <w:tc>
          <w:tcPr>
            <w:tcW w:w="934" w:type="pct"/>
            <w:shd w:val="clear" w:color="auto" w:fill="auto"/>
          </w:tcPr>
          <w:p w14:paraId="344EBF0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5F6D54AB" w14:textId="77777777" w:rsidTr="00EF6635">
        <w:tc>
          <w:tcPr>
            <w:tcW w:w="654" w:type="pct"/>
            <w:shd w:val="clear" w:color="auto" w:fill="auto"/>
          </w:tcPr>
          <w:p w14:paraId="19A922B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</w:t>
            </w:r>
          </w:p>
        </w:tc>
        <w:tc>
          <w:tcPr>
            <w:tcW w:w="2705" w:type="pct"/>
            <w:shd w:val="clear" w:color="auto" w:fill="auto"/>
          </w:tcPr>
          <w:p w14:paraId="08A65A5F" w14:textId="77777777" w:rsidR="00EF6635" w:rsidRPr="00A559C8" w:rsidRDefault="00EF6635" w:rsidP="00EF6635">
            <w:pPr>
              <w:tabs>
                <w:tab w:val="left" w:pos="277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 xml:space="preserve">«Формирование комфортной городской среды в городском округе </w:t>
            </w:r>
            <w:r>
              <w:rPr>
                <w:sz w:val="24"/>
                <w:szCs w:val="24"/>
              </w:rPr>
              <w:t>ЗАТО п. Горный</w:t>
            </w:r>
            <w:r w:rsidRPr="00A559C8">
              <w:rPr>
                <w:sz w:val="24"/>
                <w:szCs w:val="24"/>
              </w:rPr>
              <w:t>»</w:t>
            </w:r>
          </w:p>
        </w:tc>
        <w:tc>
          <w:tcPr>
            <w:tcW w:w="708" w:type="pct"/>
            <w:shd w:val="clear" w:color="auto" w:fill="auto"/>
          </w:tcPr>
          <w:p w14:paraId="70E59A58" w14:textId="1079FA3A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8 013</w:t>
            </w:r>
            <w:r w:rsidRPr="00643FA2">
              <w:rPr>
                <w:sz w:val="24"/>
                <w:szCs w:val="24"/>
              </w:rPr>
              <w:t>,05</w:t>
            </w:r>
          </w:p>
        </w:tc>
        <w:tc>
          <w:tcPr>
            <w:tcW w:w="934" w:type="pct"/>
            <w:shd w:val="clear" w:color="auto" w:fill="auto"/>
          </w:tcPr>
          <w:p w14:paraId="335F05C6" w14:textId="257A8AD6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</w:t>
            </w:r>
            <w:r w:rsidRPr="00A559C8">
              <w:rPr>
                <w:sz w:val="24"/>
                <w:szCs w:val="24"/>
              </w:rPr>
              <w:t>,00</w:t>
            </w:r>
          </w:p>
        </w:tc>
      </w:tr>
      <w:tr w:rsidR="00EF6635" w:rsidRPr="00A559C8" w14:paraId="172C1833" w14:textId="77777777" w:rsidTr="00EF6635">
        <w:tc>
          <w:tcPr>
            <w:tcW w:w="654" w:type="pct"/>
            <w:shd w:val="clear" w:color="auto" w:fill="auto"/>
          </w:tcPr>
          <w:p w14:paraId="005618D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204899D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транспортной инфраструктуры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03200FC7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500,00</w:t>
            </w:r>
          </w:p>
        </w:tc>
        <w:tc>
          <w:tcPr>
            <w:tcW w:w="934" w:type="pct"/>
            <w:shd w:val="clear" w:color="auto" w:fill="auto"/>
          </w:tcPr>
          <w:p w14:paraId="0009E894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27E0071D" w14:textId="77777777" w:rsidTr="00EF6635">
        <w:tc>
          <w:tcPr>
            <w:tcW w:w="654" w:type="pct"/>
            <w:shd w:val="clear" w:color="auto" w:fill="auto"/>
          </w:tcPr>
          <w:p w14:paraId="11A90E9F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4.1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1DA2A816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«Формирование законопослушного поведения участников дорожного движения в городском округе ЗАТО п. Горный»</w:t>
            </w:r>
          </w:p>
        </w:tc>
        <w:tc>
          <w:tcPr>
            <w:tcW w:w="708" w:type="pct"/>
            <w:shd w:val="clear" w:color="auto" w:fill="auto"/>
          </w:tcPr>
          <w:p w14:paraId="0417141E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11,0</w:t>
            </w:r>
          </w:p>
        </w:tc>
        <w:tc>
          <w:tcPr>
            <w:tcW w:w="934" w:type="pct"/>
            <w:shd w:val="clear" w:color="auto" w:fill="auto"/>
          </w:tcPr>
          <w:p w14:paraId="046B6A77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87C3F0F" w14:textId="77777777" w:rsidTr="00EF6635">
        <w:tc>
          <w:tcPr>
            <w:tcW w:w="654" w:type="pct"/>
            <w:shd w:val="clear" w:color="auto" w:fill="auto"/>
          </w:tcPr>
          <w:p w14:paraId="587D99A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</w:t>
            </w:r>
          </w:p>
        </w:tc>
        <w:tc>
          <w:tcPr>
            <w:tcW w:w="2705" w:type="pct"/>
            <w:shd w:val="clear" w:color="auto" w:fill="auto"/>
          </w:tcPr>
          <w:p w14:paraId="657BBB3C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социальной инфраструктуры городского округа ЗАТО п. Горный на 2018 – 2034 годы»</w:t>
            </w:r>
          </w:p>
        </w:tc>
        <w:tc>
          <w:tcPr>
            <w:tcW w:w="708" w:type="pct"/>
            <w:shd w:val="clear" w:color="auto" w:fill="auto"/>
          </w:tcPr>
          <w:p w14:paraId="56CACF67" w14:textId="70979B96" w:rsidR="00EF6635" w:rsidRPr="00643FA2" w:rsidRDefault="008F0524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F6635">
              <w:rPr>
                <w:sz w:val="24"/>
                <w:szCs w:val="24"/>
              </w:rPr>
              <w:t>7 072,04</w:t>
            </w:r>
          </w:p>
        </w:tc>
        <w:tc>
          <w:tcPr>
            <w:tcW w:w="934" w:type="pct"/>
            <w:shd w:val="clear" w:color="auto" w:fill="auto"/>
          </w:tcPr>
          <w:p w14:paraId="3D837DC2" w14:textId="40408CB1" w:rsidR="00EF6635" w:rsidRPr="00A559C8" w:rsidRDefault="008F0524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20 000</w:t>
            </w:r>
            <w:r w:rsidR="00EF6635" w:rsidRPr="00A559C8">
              <w:rPr>
                <w:sz w:val="24"/>
                <w:szCs w:val="24"/>
              </w:rPr>
              <w:t>,00</w:t>
            </w:r>
          </w:p>
        </w:tc>
      </w:tr>
      <w:tr w:rsidR="00EF6635" w:rsidRPr="00A559C8" w14:paraId="49D51DFC" w14:textId="77777777" w:rsidTr="00EF6635">
        <w:tc>
          <w:tcPr>
            <w:tcW w:w="654" w:type="pct"/>
            <w:shd w:val="clear" w:color="auto" w:fill="auto"/>
          </w:tcPr>
          <w:p w14:paraId="518C1C8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5.1</w:t>
            </w:r>
          </w:p>
        </w:tc>
        <w:tc>
          <w:tcPr>
            <w:tcW w:w="2705" w:type="pct"/>
            <w:shd w:val="clear" w:color="auto" w:fill="auto"/>
          </w:tcPr>
          <w:p w14:paraId="072E7D06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1D7F01D5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100,00</w:t>
            </w:r>
          </w:p>
        </w:tc>
        <w:tc>
          <w:tcPr>
            <w:tcW w:w="934" w:type="pct"/>
            <w:shd w:val="clear" w:color="auto" w:fill="auto"/>
          </w:tcPr>
          <w:p w14:paraId="2C761A21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983AEE7" w14:textId="77777777" w:rsidTr="00EF6635">
        <w:tc>
          <w:tcPr>
            <w:tcW w:w="654" w:type="pct"/>
            <w:shd w:val="clear" w:color="auto" w:fill="auto"/>
          </w:tcPr>
          <w:p w14:paraId="0FEC16A7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705" w:type="pct"/>
            <w:shd w:val="clear" w:color="auto" w:fill="auto"/>
          </w:tcPr>
          <w:p w14:paraId="6F2DD0CB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«Развитие молодежной политики в городском округе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4BAFEA91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265,00</w:t>
            </w:r>
          </w:p>
        </w:tc>
        <w:tc>
          <w:tcPr>
            <w:tcW w:w="934" w:type="pct"/>
            <w:shd w:val="clear" w:color="auto" w:fill="auto"/>
          </w:tcPr>
          <w:p w14:paraId="36C68907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3ACC2F8A" w14:textId="77777777" w:rsidTr="00EF6635">
        <w:tc>
          <w:tcPr>
            <w:tcW w:w="654" w:type="pct"/>
            <w:shd w:val="clear" w:color="auto" w:fill="auto"/>
          </w:tcPr>
          <w:p w14:paraId="4BD9BA3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705" w:type="pct"/>
            <w:shd w:val="clear" w:color="auto" w:fill="auto"/>
          </w:tcPr>
          <w:p w14:paraId="7AC8E7C1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086FBDEB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811,50</w:t>
            </w:r>
          </w:p>
        </w:tc>
        <w:tc>
          <w:tcPr>
            <w:tcW w:w="934" w:type="pct"/>
            <w:shd w:val="clear" w:color="auto" w:fill="auto"/>
          </w:tcPr>
          <w:p w14:paraId="41D59BF0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4A4CD91E" w14:textId="77777777" w:rsidTr="00EF6635">
        <w:tc>
          <w:tcPr>
            <w:tcW w:w="654" w:type="pct"/>
            <w:shd w:val="clear" w:color="auto" w:fill="auto"/>
          </w:tcPr>
          <w:p w14:paraId="4648837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705" w:type="pct"/>
            <w:shd w:val="clear" w:color="auto" w:fill="auto"/>
          </w:tcPr>
          <w:p w14:paraId="66E77CBC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</w:t>
            </w:r>
            <w:r w:rsidRPr="00A559C8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708" w:type="pct"/>
            <w:shd w:val="clear" w:color="auto" w:fill="auto"/>
          </w:tcPr>
          <w:p w14:paraId="59A92DB5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520,00</w:t>
            </w:r>
          </w:p>
        </w:tc>
        <w:tc>
          <w:tcPr>
            <w:tcW w:w="934" w:type="pct"/>
            <w:shd w:val="clear" w:color="auto" w:fill="auto"/>
          </w:tcPr>
          <w:p w14:paraId="4A4B6ACB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62AB70F" w14:textId="77777777" w:rsidTr="00EF6635">
        <w:tc>
          <w:tcPr>
            <w:tcW w:w="654" w:type="pct"/>
            <w:shd w:val="clear" w:color="auto" w:fill="auto"/>
          </w:tcPr>
          <w:p w14:paraId="013238E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</w:t>
            </w:r>
          </w:p>
        </w:tc>
        <w:tc>
          <w:tcPr>
            <w:tcW w:w="2705" w:type="pct"/>
            <w:shd w:val="clear" w:color="auto" w:fill="auto"/>
          </w:tcPr>
          <w:p w14:paraId="7EBDCA0F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систем коммунальной инфраструктуры городского округа ЗАТО п. Горный на 2024 – 2028 годы»</w:t>
            </w:r>
          </w:p>
        </w:tc>
        <w:tc>
          <w:tcPr>
            <w:tcW w:w="708" w:type="pct"/>
            <w:shd w:val="clear" w:color="auto" w:fill="auto"/>
          </w:tcPr>
          <w:p w14:paraId="51FDA0FA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446,50</w:t>
            </w:r>
          </w:p>
        </w:tc>
        <w:tc>
          <w:tcPr>
            <w:tcW w:w="934" w:type="pct"/>
            <w:shd w:val="clear" w:color="auto" w:fill="auto"/>
          </w:tcPr>
          <w:p w14:paraId="0A15820C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555BCCC9" w14:textId="77777777" w:rsidTr="00EF6635">
        <w:tc>
          <w:tcPr>
            <w:tcW w:w="654" w:type="pct"/>
            <w:shd w:val="clear" w:color="auto" w:fill="auto"/>
          </w:tcPr>
          <w:p w14:paraId="5FBDBD33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6.1</w:t>
            </w:r>
          </w:p>
        </w:tc>
        <w:tc>
          <w:tcPr>
            <w:tcW w:w="2705" w:type="pct"/>
            <w:shd w:val="clear" w:color="auto" w:fill="auto"/>
          </w:tcPr>
          <w:p w14:paraId="0D102605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3F8F5526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446,50</w:t>
            </w:r>
          </w:p>
        </w:tc>
        <w:tc>
          <w:tcPr>
            <w:tcW w:w="934" w:type="pct"/>
            <w:shd w:val="clear" w:color="auto" w:fill="auto"/>
          </w:tcPr>
          <w:p w14:paraId="78C269A5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2ED25CEC" w14:textId="77777777" w:rsidTr="00EF6635">
        <w:tc>
          <w:tcPr>
            <w:tcW w:w="654" w:type="pct"/>
            <w:shd w:val="clear" w:color="auto" w:fill="auto"/>
          </w:tcPr>
          <w:p w14:paraId="3DCC1FF3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6.2</w:t>
            </w:r>
          </w:p>
        </w:tc>
        <w:tc>
          <w:tcPr>
            <w:tcW w:w="2705" w:type="pct"/>
            <w:shd w:val="clear" w:color="auto" w:fill="auto"/>
          </w:tcPr>
          <w:p w14:paraId="5AF27A74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«Обеспечение коммунальной техникой в городском округе ЗАТО п. Горный на 2024-2028 годы».</w:t>
            </w:r>
          </w:p>
        </w:tc>
        <w:tc>
          <w:tcPr>
            <w:tcW w:w="708" w:type="pct"/>
            <w:shd w:val="clear" w:color="auto" w:fill="auto"/>
          </w:tcPr>
          <w:p w14:paraId="2350916E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0,00</w:t>
            </w:r>
          </w:p>
        </w:tc>
        <w:tc>
          <w:tcPr>
            <w:tcW w:w="934" w:type="pct"/>
            <w:shd w:val="clear" w:color="auto" w:fill="auto"/>
          </w:tcPr>
          <w:p w14:paraId="64E7E1E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48AD5A88" w14:textId="77777777" w:rsidTr="00EF6635">
        <w:tc>
          <w:tcPr>
            <w:tcW w:w="654" w:type="pct"/>
            <w:shd w:val="clear" w:color="auto" w:fill="auto"/>
          </w:tcPr>
          <w:p w14:paraId="574382D4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05" w:type="pct"/>
            <w:shd w:val="clear" w:color="auto" w:fill="auto"/>
          </w:tcPr>
          <w:p w14:paraId="53FEE897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559C8">
              <w:rPr>
                <w:sz w:val="24"/>
                <w:szCs w:val="24"/>
              </w:rPr>
              <w:t>рограмма «Энергосбережение в городском округе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752DC012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225,00</w:t>
            </w:r>
          </w:p>
        </w:tc>
        <w:tc>
          <w:tcPr>
            <w:tcW w:w="934" w:type="pct"/>
            <w:shd w:val="clear" w:color="auto" w:fill="auto"/>
          </w:tcPr>
          <w:p w14:paraId="772E5CDC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CA889F9" w14:textId="77777777" w:rsidTr="00EF6635">
        <w:tc>
          <w:tcPr>
            <w:tcW w:w="654" w:type="pct"/>
            <w:shd w:val="clear" w:color="auto" w:fill="auto"/>
          </w:tcPr>
          <w:p w14:paraId="3D7701E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05" w:type="pct"/>
            <w:shd w:val="clear" w:color="auto" w:fill="auto"/>
          </w:tcPr>
          <w:p w14:paraId="1991B7DE" w14:textId="77777777" w:rsidR="00EF6635" w:rsidRPr="00A559C8" w:rsidRDefault="00EF6635" w:rsidP="00EF6635">
            <w:pPr>
              <w:tabs>
                <w:tab w:val="left" w:pos="1231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«Программа капитального ремонта общего имущества в многоквартирных домах городского округа ЗАТО п. Горный на 2018 – 2043 года»</w:t>
            </w:r>
          </w:p>
        </w:tc>
        <w:tc>
          <w:tcPr>
            <w:tcW w:w="708" w:type="pct"/>
            <w:shd w:val="clear" w:color="auto" w:fill="auto"/>
          </w:tcPr>
          <w:p w14:paraId="0647802A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0,00</w:t>
            </w:r>
          </w:p>
        </w:tc>
        <w:tc>
          <w:tcPr>
            <w:tcW w:w="934" w:type="pct"/>
            <w:shd w:val="clear" w:color="auto" w:fill="auto"/>
          </w:tcPr>
          <w:p w14:paraId="000C8DCC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DD4ACF5" w14:textId="77777777" w:rsidTr="00EF6635">
        <w:tc>
          <w:tcPr>
            <w:tcW w:w="654" w:type="pct"/>
            <w:shd w:val="clear" w:color="auto" w:fill="auto"/>
          </w:tcPr>
          <w:p w14:paraId="68C1FE81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05" w:type="pct"/>
            <w:shd w:val="clear" w:color="auto" w:fill="auto"/>
          </w:tcPr>
          <w:p w14:paraId="754D9BD0" w14:textId="77777777" w:rsidR="00EF6635" w:rsidRPr="00A559C8" w:rsidRDefault="00EF6635" w:rsidP="00EF6635">
            <w:pPr>
              <w:tabs>
                <w:tab w:val="left" w:pos="144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 xml:space="preserve">«Укрепление общественного здоровья </w:t>
            </w:r>
            <w:r>
              <w:rPr>
                <w:sz w:val="24"/>
                <w:szCs w:val="24"/>
              </w:rPr>
              <w:t xml:space="preserve">населения </w:t>
            </w:r>
            <w:r w:rsidRPr="00A559C8">
              <w:rPr>
                <w:sz w:val="24"/>
                <w:szCs w:val="24"/>
              </w:rPr>
              <w:t>городско</w:t>
            </w:r>
            <w:r>
              <w:rPr>
                <w:sz w:val="24"/>
                <w:szCs w:val="24"/>
              </w:rPr>
              <w:t>го</w:t>
            </w:r>
            <w:r w:rsidRPr="00A559C8">
              <w:rPr>
                <w:sz w:val="24"/>
                <w:szCs w:val="24"/>
              </w:rPr>
              <w:t xml:space="preserve"> округ</w:t>
            </w:r>
            <w:r>
              <w:rPr>
                <w:sz w:val="24"/>
                <w:szCs w:val="24"/>
              </w:rPr>
              <w:t>а</w:t>
            </w:r>
            <w:r w:rsidRPr="00A559C8">
              <w:rPr>
                <w:sz w:val="24"/>
                <w:szCs w:val="24"/>
              </w:rPr>
              <w:t xml:space="preserve"> ЗАТО п. Горный на 202</w:t>
            </w:r>
            <w:r>
              <w:rPr>
                <w:sz w:val="24"/>
                <w:szCs w:val="24"/>
              </w:rPr>
              <w:t>5</w:t>
            </w:r>
            <w:r w:rsidRPr="00A559C8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9</w:t>
            </w:r>
            <w:r w:rsidRPr="00A559C8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708" w:type="pct"/>
            <w:shd w:val="clear" w:color="auto" w:fill="auto"/>
          </w:tcPr>
          <w:p w14:paraId="3D5F6B8E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445,9</w:t>
            </w:r>
            <w:r w:rsidRPr="00643FA2">
              <w:rPr>
                <w:sz w:val="24"/>
                <w:szCs w:val="24"/>
              </w:rPr>
              <w:t>7</w:t>
            </w:r>
          </w:p>
        </w:tc>
        <w:tc>
          <w:tcPr>
            <w:tcW w:w="934" w:type="pct"/>
            <w:shd w:val="clear" w:color="auto" w:fill="auto"/>
          </w:tcPr>
          <w:p w14:paraId="10ADFD2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1D85EC4D" w14:textId="77777777" w:rsidTr="00EF6635">
        <w:tc>
          <w:tcPr>
            <w:tcW w:w="654" w:type="pct"/>
            <w:shd w:val="clear" w:color="auto" w:fill="auto"/>
          </w:tcPr>
          <w:p w14:paraId="62FC2844" w14:textId="77777777" w:rsidR="00EF6635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2705" w:type="pct"/>
            <w:shd w:val="clear" w:color="auto" w:fill="auto"/>
          </w:tcPr>
          <w:p w14:paraId="7EA19CE1" w14:textId="77777777" w:rsidR="00EF6635" w:rsidRPr="00A559C8" w:rsidRDefault="00EF6635" w:rsidP="00EF6635">
            <w:pPr>
              <w:tabs>
                <w:tab w:val="left" w:pos="144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«Развитие физической культуры и спорта в городском округе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190C5E53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312,5</w:t>
            </w:r>
          </w:p>
        </w:tc>
        <w:tc>
          <w:tcPr>
            <w:tcW w:w="934" w:type="pct"/>
            <w:shd w:val="clear" w:color="auto" w:fill="auto"/>
          </w:tcPr>
          <w:p w14:paraId="0A8B4FE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F6635" w:rsidRPr="00A559C8" w14:paraId="4EB415F1" w14:textId="77777777" w:rsidTr="00EF6635">
        <w:tc>
          <w:tcPr>
            <w:tcW w:w="654" w:type="pct"/>
            <w:shd w:val="clear" w:color="auto" w:fill="auto"/>
          </w:tcPr>
          <w:p w14:paraId="35C6F81A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05" w:type="pct"/>
            <w:shd w:val="clear" w:color="auto" w:fill="auto"/>
          </w:tcPr>
          <w:p w14:paraId="2D28C4C7" w14:textId="77777777" w:rsidR="00EF6635" w:rsidRPr="00A559C8" w:rsidRDefault="00EF6635" w:rsidP="00EF6635">
            <w:pPr>
              <w:tabs>
                <w:tab w:val="left" w:pos="1231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1011DD23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200,00</w:t>
            </w:r>
          </w:p>
        </w:tc>
        <w:tc>
          <w:tcPr>
            <w:tcW w:w="934" w:type="pct"/>
            <w:shd w:val="clear" w:color="auto" w:fill="auto"/>
          </w:tcPr>
          <w:p w14:paraId="185D4F33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66657329" w14:textId="77777777" w:rsidTr="00EF6635">
        <w:tc>
          <w:tcPr>
            <w:tcW w:w="654" w:type="pct"/>
            <w:shd w:val="clear" w:color="auto" w:fill="auto"/>
          </w:tcPr>
          <w:p w14:paraId="6DBAA427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05" w:type="pct"/>
            <w:shd w:val="clear" w:color="auto" w:fill="auto"/>
          </w:tcPr>
          <w:p w14:paraId="2C3851B3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«Программа развития информационного общества в городском округе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07A2F84D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150,00</w:t>
            </w:r>
          </w:p>
        </w:tc>
        <w:tc>
          <w:tcPr>
            <w:tcW w:w="934" w:type="pct"/>
            <w:shd w:val="clear" w:color="auto" w:fill="auto"/>
          </w:tcPr>
          <w:p w14:paraId="121C6543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0DE3124" w14:textId="77777777" w:rsidTr="00EF6635">
        <w:tc>
          <w:tcPr>
            <w:tcW w:w="654" w:type="pct"/>
            <w:shd w:val="clear" w:color="auto" w:fill="auto"/>
          </w:tcPr>
          <w:p w14:paraId="5CFFD21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ИТОГО</w:t>
            </w:r>
          </w:p>
        </w:tc>
        <w:tc>
          <w:tcPr>
            <w:tcW w:w="2705" w:type="pct"/>
            <w:shd w:val="clear" w:color="auto" w:fill="auto"/>
          </w:tcPr>
          <w:p w14:paraId="5D2BD9A1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</w:tcPr>
          <w:p w14:paraId="7648D971" w14:textId="50323FE4" w:rsidR="00EF6635" w:rsidRPr="00A559C8" w:rsidRDefault="008F0524" w:rsidP="00AB13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B13DD">
              <w:rPr>
                <w:sz w:val="24"/>
                <w:szCs w:val="24"/>
              </w:rPr>
              <w:t>7 770,06</w:t>
            </w:r>
          </w:p>
        </w:tc>
        <w:tc>
          <w:tcPr>
            <w:tcW w:w="934" w:type="pct"/>
            <w:shd w:val="clear" w:color="auto" w:fill="auto"/>
          </w:tcPr>
          <w:p w14:paraId="63CAA9BA" w14:textId="07622A29" w:rsidR="00EF6635" w:rsidRPr="00A559C8" w:rsidRDefault="008F0524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13DD">
              <w:rPr>
                <w:sz w:val="24"/>
                <w:szCs w:val="24"/>
              </w:rPr>
              <w:t>5 00</w:t>
            </w:r>
            <w:r w:rsidR="00EF6635" w:rsidRPr="00A559C8">
              <w:rPr>
                <w:sz w:val="24"/>
                <w:szCs w:val="24"/>
              </w:rPr>
              <w:t>0,00</w:t>
            </w:r>
          </w:p>
        </w:tc>
      </w:tr>
    </w:tbl>
    <w:p w14:paraId="6074907C" w14:textId="77777777" w:rsidR="007409CF" w:rsidRDefault="007409CF" w:rsidP="00A559C8">
      <w:pPr>
        <w:spacing w:line="240" w:lineRule="auto"/>
        <w:jc w:val="center"/>
        <w:rPr>
          <w:szCs w:val="28"/>
        </w:rPr>
      </w:pPr>
    </w:p>
    <w:p w14:paraId="72D7BBF6" w14:textId="11BBC7A6" w:rsidR="007409CF" w:rsidRDefault="007409CF" w:rsidP="00A559C8">
      <w:pPr>
        <w:spacing w:line="240" w:lineRule="auto"/>
        <w:jc w:val="center"/>
        <w:rPr>
          <w:szCs w:val="28"/>
        </w:rPr>
      </w:pPr>
    </w:p>
    <w:p w14:paraId="6BE6ED9D" w14:textId="153696B9" w:rsidR="00DD36B0" w:rsidRDefault="00DD36B0" w:rsidP="00A559C8">
      <w:pPr>
        <w:spacing w:line="240" w:lineRule="auto"/>
        <w:jc w:val="center"/>
        <w:rPr>
          <w:szCs w:val="28"/>
        </w:rPr>
      </w:pPr>
    </w:p>
    <w:p w14:paraId="6A410641" w14:textId="77777777" w:rsidR="00DD36B0" w:rsidRDefault="00DD36B0" w:rsidP="00A559C8">
      <w:pPr>
        <w:spacing w:line="240" w:lineRule="auto"/>
        <w:jc w:val="center"/>
        <w:rPr>
          <w:szCs w:val="28"/>
        </w:rPr>
      </w:pPr>
    </w:p>
    <w:p w14:paraId="56C9E271" w14:textId="1C2E84A6" w:rsidR="007409CF" w:rsidRDefault="007409CF" w:rsidP="00A559C8">
      <w:pPr>
        <w:spacing w:line="240" w:lineRule="auto"/>
        <w:jc w:val="center"/>
        <w:rPr>
          <w:szCs w:val="28"/>
        </w:rPr>
      </w:pPr>
    </w:p>
    <w:p w14:paraId="3FA3A47A" w14:textId="77777777" w:rsidR="009B66F0" w:rsidRDefault="009B66F0" w:rsidP="00A559C8">
      <w:pPr>
        <w:spacing w:line="240" w:lineRule="auto"/>
        <w:jc w:val="center"/>
        <w:rPr>
          <w:szCs w:val="28"/>
        </w:rPr>
      </w:pPr>
    </w:p>
    <w:p w14:paraId="22EEA3E9" w14:textId="77777777" w:rsidR="00A559C8" w:rsidRDefault="00A559C8" w:rsidP="00A559C8">
      <w:pPr>
        <w:spacing w:line="240" w:lineRule="auto"/>
        <w:jc w:val="right"/>
        <w:rPr>
          <w:sz w:val="24"/>
          <w:szCs w:val="24"/>
        </w:rPr>
      </w:pPr>
    </w:p>
    <w:p w14:paraId="2C0C3813" w14:textId="23555870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>Приложение №</w:t>
      </w:r>
      <w:r>
        <w:rPr>
          <w:sz w:val="24"/>
          <w:szCs w:val="24"/>
        </w:rPr>
        <w:t xml:space="preserve"> 6</w:t>
      </w:r>
    </w:p>
    <w:p w14:paraId="6BD00CD6" w14:textId="77777777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27896913" w14:textId="77777777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5D90D724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189A66BC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7663E7ED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09F0AB30" w14:textId="77777777" w:rsidR="00BE62C6" w:rsidRDefault="00BE62C6" w:rsidP="00BE62C6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20 марта 2025 г. </w:t>
      </w:r>
      <w:r w:rsidRPr="00B0553A">
        <w:rPr>
          <w:sz w:val="24"/>
          <w:szCs w:val="24"/>
        </w:rPr>
        <w:t>№</w:t>
      </w:r>
      <w:r>
        <w:rPr>
          <w:sz w:val="24"/>
          <w:szCs w:val="24"/>
        </w:rPr>
        <w:t xml:space="preserve"> 12</w:t>
      </w:r>
    </w:p>
    <w:p w14:paraId="1797DB42" w14:textId="70E3F78C" w:rsidR="007409CF" w:rsidRPr="00CA1AFF" w:rsidRDefault="007409CF" w:rsidP="00CA1AFF">
      <w:pPr>
        <w:spacing w:line="276" w:lineRule="auto"/>
        <w:jc w:val="center"/>
        <w:rPr>
          <w:b/>
          <w:szCs w:val="28"/>
        </w:rPr>
      </w:pPr>
      <w:r w:rsidRPr="00CA1AFF">
        <w:rPr>
          <w:b/>
          <w:szCs w:val="28"/>
        </w:rPr>
        <w:t xml:space="preserve">Объем и распределение бюджетных ассигнований на финансовое обеспечение реализации муниципальных программ </w:t>
      </w:r>
      <w:r w:rsidR="00C05751" w:rsidRPr="00CA1AFF">
        <w:rPr>
          <w:b/>
          <w:szCs w:val="28"/>
        </w:rPr>
        <w:t>городского округа ЗАТО п.</w:t>
      </w:r>
      <w:r w:rsidR="00CA1AFF">
        <w:rPr>
          <w:b/>
          <w:szCs w:val="28"/>
        </w:rPr>
        <w:t xml:space="preserve"> </w:t>
      </w:r>
      <w:r w:rsidR="00C05751" w:rsidRPr="00CA1AFF">
        <w:rPr>
          <w:b/>
          <w:szCs w:val="28"/>
        </w:rPr>
        <w:t>Горный</w:t>
      </w:r>
      <w:r w:rsidR="00CA1AFF">
        <w:rPr>
          <w:b/>
          <w:szCs w:val="28"/>
        </w:rPr>
        <w:t xml:space="preserve"> Забайкальского </w:t>
      </w:r>
      <w:proofErr w:type="gramStart"/>
      <w:r w:rsidR="00CA1AFF">
        <w:rPr>
          <w:b/>
          <w:szCs w:val="28"/>
        </w:rPr>
        <w:t xml:space="preserve">края </w:t>
      </w:r>
      <w:r w:rsidR="00C05751" w:rsidRPr="00CA1AFF">
        <w:rPr>
          <w:b/>
          <w:szCs w:val="28"/>
        </w:rPr>
        <w:t xml:space="preserve"> </w:t>
      </w:r>
      <w:r w:rsidRPr="00CA1AFF">
        <w:rPr>
          <w:b/>
          <w:szCs w:val="28"/>
        </w:rPr>
        <w:t>в</w:t>
      </w:r>
      <w:proofErr w:type="gramEnd"/>
      <w:r w:rsidRPr="00CA1AFF">
        <w:rPr>
          <w:b/>
          <w:szCs w:val="28"/>
        </w:rPr>
        <w:t xml:space="preserve"> составе ведомственной структуры расходов бюджета </w:t>
      </w:r>
      <w:r w:rsidR="00C05751" w:rsidRPr="00CA1AFF">
        <w:rPr>
          <w:b/>
          <w:szCs w:val="28"/>
        </w:rPr>
        <w:t>городского округа ЗАТО п.</w:t>
      </w:r>
      <w:r w:rsidR="00CA1AFF">
        <w:rPr>
          <w:b/>
          <w:szCs w:val="28"/>
        </w:rPr>
        <w:t xml:space="preserve"> </w:t>
      </w:r>
      <w:r w:rsidR="00C05751" w:rsidRPr="00CA1AFF">
        <w:rPr>
          <w:b/>
          <w:szCs w:val="28"/>
        </w:rPr>
        <w:t>Горный</w:t>
      </w:r>
      <w:r w:rsidR="00CA1AFF">
        <w:rPr>
          <w:b/>
          <w:szCs w:val="28"/>
        </w:rPr>
        <w:t xml:space="preserve"> Забайкальского края</w:t>
      </w:r>
      <w:r w:rsidR="00C05751" w:rsidRPr="00CA1AFF">
        <w:rPr>
          <w:b/>
          <w:szCs w:val="28"/>
        </w:rPr>
        <w:t xml:space="preserve"> </w:t>
      </w:r>
      <w:r w:rsidRPr="00CA1AFF">
        <w:rPr>
          <w:b/>
          <w:szCs w:val="28"/>
        </w:rPr>
        <w:t xml:space="preserve">на </w:t>
      </w:r>
      <w:r w:rsidR="00C05751" w:rsidRPr="00CA1AFF">
        <w:rPr>
          <w:b/>
          <w:szCs w:val="28"/>
        </w:rPr>
        <w:t>202</w:t>
      </w:r>
      <w:r w:rsidR="0068344A">
        <w:rPr>
          <w:b/>
          <w:szCs w:val="28"/>
        </w:rPr>
        <w:t>5</w:t>
      </w:r>
      <w:r w:rsidRPr="00CA1AFF">
        <w:rPr>
          <w:b/>
          <w:szCs w:val="28"/>
        </w:rPr>
        <w:t xml:space="preserve"> год </w:t>
      </w:r>
    </w:p>
    <w:p w14:paraId="32E38EF2" w14:textId="57B26804" w:rsidR="00E86A5F" w:rsidRPr="00E86A5F" w:rsidRDefault="00E86A5F" w:rsidP="00E86A5F">
      <w:pPr>
        <w:keepNext/>
        <w:jc w:val="right"/>
        <w:rPr>
          <w:szCs w:val="28"/>
        </w:rPr>
      </w:pPr>
    </w:p>
    <w:tbl>
      <w:tblPr>
        <w:tblW w:w="56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539"/>
        <w:gridCol w:w="941"/>
        <w:gridCol w:w="1378"/>
        <w:gridCol w:w="777"/>
        <w:gridCol w:w="2626"/>
        <w:gridCol w:w="1084"/>
        <w:gridCol w:w="1571"/>
        <w:gridCol w:w="8"/>
      </w:tblGrid>
      <w:tr w:rsidR="009B66F0" w:rsidRPr="00CA1AFF" w14:paraId="1B319A33" w14:textId="77777777" w:rsidTr="002D3AB1">
        <w:trPr>
          <w:gridAfter w:val="1"/>
          <w:wAfter w:w="4" w:type="pct"/>
        </w:trPr>
        <w:tc>
          <w:tcPr>
            <w:tcW w:w="25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EE16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Коды классификации расходов бюджета</w:t>
            </w:r>
          </w:p>
        </w:tc>
        <w:tc>
          <w:tcPr>
            <w:tcW w:w="1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238CB2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1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9662C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Сумма, тыс. рублей</w:t>
            </w:r>
          </w:p>
        </w:tc>
      </w:tr>
      <w:tr w:rsidR="009B66F0" w:rsidRPr="00CA1AFF" w14:paraId="7EB92E0B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565CD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главного распорядителя средств бюджета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4A0E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Раз-дел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8DA18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CA1AFF">
              <w:rPr>
                <w:sz w:val="24"/>
                <w:szCs w:val="24"/>
              </w:rPr>
              <w:t>Подраз</w:t>
            </w:r>
            <w:proofErr w:type="spellEnd"/>
            <w:r w:rsidRPr="00CA1AFF">
              <w:rPr>
                <w:sz w:val="24"/>
                <w:szCs w:val="24"/>
              </w:rPr>
              <w:t>-дел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B0DA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3E69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 xml:space="preserve">вид </w:t>
            </w:r>
            <w:proofErr w:type="spellStart"/>
            <w:r w:rsidRPr="00CA1AFF">
              <w:rPr>
                <w:sz w:val="24"/>
                <w:szCs w:val="24"/>
              </w:rPr>
              <w:t>расхо-дов</w:t>
            </w:r>
            <w:proofErr w:type="spellEnd"/>
          </w:p>
        </w:tc>
        <w:tc>
          <w:tcPr>
            <w:tcW w:w="1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2A38" w14:textId="77777777" w:rsidR="009B66F0" w:rsidRPr="00CA1AFF" w:rsidRDefault="009B66F0" w:rsidP="002D3AB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8BA6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Всего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D28F5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9B66F0" w:rsidRPr="00CA1AFF" w14:paraId="2F926D9C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8638B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959A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0113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FE5C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DBB2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5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F386C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4B45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7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6D36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8</w:t>
            </w:r>
          </w:p>
        </w:tc>
      </w:tr>
      <w:tr w:rsidR="009B66F0" w:rsidRPr="00CA1AFF" w14:paraId="58E6442A" w14:textId="77777777" w:rsidTr="009B66F0">
        <w:trPr>
          <w:trHeight w:val="886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CDF9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7AD6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21D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8297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0110010010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9E97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E87C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bCs/>
                <w:sz w:val="24"/>
                <w:szCs w:val="24"/>
              </w:rPr>
              <w:t>«Противодействие коррупции в городском округе ЗАТО п. Горный на 2024-2028 годы</w:t>
            </w:r>
            <w:r w:rsidRPr="00CA1AFF">
              <w:rPr>
                <w:sz w:val="24"/>
                <w:szCs w:val="24"/>
              </w:rPr>
              <w:t>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D0E2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</w:t>
            </w:r>
            <w:r w:rsidRPr="00CA1AFF">
              <w:rPr>
                <w:sz w:val="24"/>
                <w:szCs w:val="24"/>
              </w:rPr>
              <w:t>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6743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45D9E440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DC66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E010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A9B2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CA02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0510010010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9F58" w14:textId="6DB00A58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CD09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«Программа развития информационного общества в городском округе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927C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6C13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20054EC9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52CD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5D5D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78EC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E228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1010010100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EBFF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A32D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«Обеспечение пожарной безопасности городского округа ЗАТО п. Горный на 2024-2028 годы</w:t>
            </w:r>
            <w:r w:rsidRPr="00CA1AFF">
              <w:rPr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D3D6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A1AFF">
              <w:rPr>
                <w:sz w:val="24"/>
                <w:szCs w:val="24"/>
              </w:rPr>
              <w:t>00,00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6E17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303E6CC2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3430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CDA3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A289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1DB6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0310010020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B4F3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7BFB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«Построение и развитие аппаратно-программного комплекса "Безопасный город" на территории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44BE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Pr="00CA1AFF">
              <w:rPr>
                <w:sz w:val="24"/>
                <w:szCs w:val="24"/>
              </w:rPr>
              <w:t>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10D4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0D0B204D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1CD9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B0E3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B833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5E29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0310010021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185E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C74F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F086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21D0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502C5AA8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E77C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851E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C085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6205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0410010020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1A08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71F0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</w:t>
            </w:r>
            <w:r w:rsidRPr="00CA1AFF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AD2D" w14:textId="790A4A69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5889" w14:textId="77777777" w:rsidR="009B66F0" w:rsidRPr="00CA1AFF" w:rsidRDefault="009B66F0" w:rsidP="002D3AB1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2BDB020C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9F91" w14:textId="2462DB34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5E42" w14:textId="720B9899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F473" w14:textId="4C513D71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BDE4" w14:textId="26818384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0410010020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8CB3" w14:textId="2CA1A2CB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83B3" w14:textId="5FCC3135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</w:t>
            </w:r>
            <w:r w:rsidRPr="00CA1AFF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34E3" w14:textId="074111BF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8730" w14:textId="2B10F4C3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9B66F0" w:rsidRPr="00CA1AFF" w14:paraId="684BDAA7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D10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1AE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4CC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E47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0410010020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FE07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26F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</w:t>
            </w:r>
            <w:r w:rsidRPr="00CA1AFF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8696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F7D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24D641D8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39E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2E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A16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F2C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1310010030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3CE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082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«Комплексное развитие транспортной инфраструктуры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483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1D9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7635A57F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B04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0942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04E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59F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0210010010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A50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171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149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A1AFF">
              <w:rPr>
                <w:sz w:val="24"/>
                <w:szCs w:val="24"/>
              </w:rPr>
              <w:t>00,00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BE0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61B62B34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F79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3341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09B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F4A4" w14:textId="550D4EC4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000И455550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FE8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BF2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 xml:space="preserve">«Формирование комфортной городской среды в городском округе </w:t>
            </w:r>
            <w:r>
              <w:rPr>
                <w:sz w:val="24"/>
                <w:szCs w:val="24"/>
              </w:rPr>
              <w:t>ЗАТО п. Горный</w:t>
            </w:r>
            <w:r w:rsidRPr="00CA1AFF">
              <w:rPr>
                <w:sz w:val="24"/>
                <w:szCs w:val="24"/>
              </w:rPr>
              <w:t>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74D0" w14:textId="101B458F" w:rsidR="009B66F0" w:rsidRPr="00CA1AFF" w:rsidRDefault="009B66F0" w:rsidP="00BF1AE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F1AE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</w:t>
            </w:r>
            <w:r w:rsidR="00BF1AE0">
              <w:rPr>
                <w:sz w:val="24"/>
                <w:szCs w:val="24"/>
              </w:rPr>
              <w:t>91,65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13E5" w14:textId="0856ED18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</w:t>
            </w:r>
            <w:r w:rsidRPr="00CA1AFF">
              <w:rPr>
                <w:sz w:val="24"/>
                <w:szCs w:val="24"/>
              </w:rPr>
              <w:t>,00</w:t>
            </w:r>
          </w:p>
        </w:tc>
      </w:tr>
      <w:tr w:rsidR="009B66F0" w:rsidRPr="00CA1AFF" w14:paraId="00B8B68E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2D60" w14:textId="48A8EAE8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7892" w14:textId="64A3B1E3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3176" w14:textId="61DDCC1D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4D18" w14:textId="2CCC9745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0310010030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414D" w14:textId="6C978685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E790" w14:textId="717FEC72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 xml:space="preserve">«Формирование комфортной городской среды в городском округе </w:t>
            </w:r>
            <w:r>
              <w:rPr>
                <w:sz w:val="24"/>
                <w:szCs w:val="24"/>
              </w:rPr>
              <w:t>ЗАТО п. Горный</w:t>
            </w:r>
            <w:r w:rsidRPr="00CA1AFF">
              <w:rPr>
                <w:sz w:val="24"/>
                <w:szCs w:val="24"/>
              </w:rPr>
              <w:t>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5FCF" w14:textId="7C001239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775B" w14:textId="1C59FF7C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9B66F0" w:rsidRPr="00CA1AFF" w14:paraId="3BEB281E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633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784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83C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3B6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0310010030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2E5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C1D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 xml:space="preserve">«Формирование комфортной городской среды в городском округе </w:t>
            </w:r>
            <w:r>
              <w:rPr>
                <w:sz w:val="24"/>
                <w:szCs w:val="24"/>
              </w:rPr>
              <w:t>ЗАТО п. Горный</w:t>
            </w:r>
            <w:r w:rsidRPr="00CA1AFF">
              <w:rPr>
                <w:sz w:val="24"/>
                <w:szCs w:val="24"/>
              </w:rPr>
              <w:t>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D661" w14:textId="7B5C35F4" w:rsidR="009B66F0" w:rsidRDefault="009B66F0" w:rsidP="00BF1AE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F1AE0">
              <w:rPr>
                <w:sz w:val="24"/>
                <w:szCs w:val="24"/>
              </w:rPr>
              <w:t> 321,40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247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7594BC94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E6A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B11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AFE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03BF" w14:textId="6CDEE75B" w:rsidR="009B66F0" w:rsidRPr="0018598D" w:rsidRDefault="009B66F0" w:rsidP="009B66F0">
            <w:pPr>
              <w:autoSpaceDE w:val="0"/>
              <w:autoSpaceDN w:val="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1610010160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786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BBD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«Комплексное развитие социаль</w:t>
            </w:r>
            <w:r w:rsidRPr="004F37DE">
              <w:rPr>
                <w:sz w:val="24"/>
                <w:szCs w:val="24"/>
              </w:rPr>
              <w:t>ной инфраструктуры городск</w:t>
            </w:r>
            <w:r>
              <w:rPr>
                <w:sz w:val="24"/>
                <w:szCs w:val="24"/>
              </w:rPr>
              <w:t>ого округа ЗАТО п. Горный на 2018-2034</w:t>
            </w:r>
            <w:r w:rsidRPr="004F37DE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132E" w14:textId="4DE3A033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5 375,54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BC5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2BA6D15A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605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D1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D1D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A1F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0610010060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422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74F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FF9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395,0</w:t>
            </w:r>
            <w:r w:rsidRPr="00CA1AFF">
              <w:rPr>
                <w:sz w:val="24"/>
                <w:szCs w:val="24"/>
              </w:rPr>
              <w:t>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531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5E00D892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2E2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754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D59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4B7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0610010060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CC74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7A6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6E7F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</w:t>
            </w:r>
            <w:r w:rsidRPr="00CA1AFF">
              <w:rPr>
                <w:sz w:val="24"/>
                <w:szCs w:val="24"/>
              </w:rPr>
              <w:t>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CBC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00E8AA06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45F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B26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16A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E5B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1210010120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E68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D06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A1AFF">
              <w:rPr>
                <w:sz w:val="24"/>
                <w:szCs w:val="24"/>
              </w:rPr>
              <w:t>Энергосбережение в городском округе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815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  <w:r w:rsidRPr="00CA1AFF">
              <w:rPr>
                <w:sz w:val="24"/>
                <w:szCs w:val="24"/>
              </w:rPr>
              <w:t>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C25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3F804B27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6BE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1A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59A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CDD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0710110070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66F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75A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C35D" w14:textId="52D5A51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A0F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09F9159E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DC0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CF9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700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C7D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0710110070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5002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611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5E0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1D4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16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C64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429D2102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0BF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CE9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3CF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905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1110010110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8963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79B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8BF9" w14:textId="5DB2DC7B" w:rsidR="009B66F0" w:rsidRPr="00CA1AFF" w:rsidRDefault="002F0C8F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46,44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A56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70329648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1362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5F4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2E5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89A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0710210070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F760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EA7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300B" w14:textId="451178BE" w:rsidR="009B66F0" w:rsidRPr="00CA1AFF" w:rsidRDefault="009B66F0" w:rsidP="002F0C8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F0C8F">
              <w:rPr>
                <w:sz w:val="24"/>
                <w:szCs w:val="24"/>
              </w:rPr>
              <w:t>43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EFE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147A7E77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43C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6B22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CD8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3CC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0710210070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B4B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3FA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959F" w14:textId="44C5A548" w:rsidR="009B66F0" w:rsidRPr="00CA1AFF" w:rsidRDefault="009B66F0" w:rsidP="002F0C8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2F0C8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,5</w:t>
            </w:r>
            <w:r w:rsidRPr="00CA1AFF">
              <w:rPr>
                <w:sz w:val="24"/>
                <w:szCs w:val="24"/>
              </w:rPr>
              <w:t>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CCF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7AC1E011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5C32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B02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6E4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91A1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1210010120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D1E3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C9C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A1AFF">
              <w:rPr>
                <w:sz w:val="24"/>
                <w:szCs w:val="24"/>
              </w:rPr>
              <w:t>Энергосбережение в городском округе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C398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222,5</w:t>
            </w:r>
            <w:r w:rsidRPr="00CA1AFF">
              <w:rPr>
                <w:sz w:val="24"/>
                <w:szCs w:val="24"/>
              </w:rPr>
              <w:t>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7D4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11E221A4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D7F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3A2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1FB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B41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0810010080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369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2ED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молодежной политики в городском округе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565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A4A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8F0524" w:rsidRPr="00CA1AFF" w14:paraId="394D969B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535F" w14:textId="3CE1DAA2" w:rsidR="008F0524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327C" w14:textId="28266A74" w:rsidR="008F0524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AA1E" w14:textId="681F1197" w:rsidR="008F0524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3077" w14:textId="67E0437D" w:rsidR="008F0524" w:rsidRPr="008F0524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00000</w:t>
            </w:r>
            <w:r>
              <w:rPr>
                <w:sz w:val="24"/>
                <w:szCs w:val="24"/>
                <w:lang w:val="en-US"/>
              </w:rPr>
              <w:t>L5050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30D3" w14:textId="407D0D58" w:rsidR="008F0524" w:rsidRPr="008F0524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088F" w14:textId="59EB1E11" w:rsidR="008F0524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социальной инфраструктуры городского округа ЗАТО п. Горный на 2018 – 2034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442B" w14:textId="3BB671D8" w:rsidR="008F0524" w:rsidRPr="008F0524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20 000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06F5" w14:textId="2D241442" w:rsidR="008F0524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20 000,00</w:t>
            </w:r>
          </w:p>
        </w:tc>
      </w:tr>
      <w:tr w:rsidR="009B66F0" w:rsidRPr="00CA1AFF" w14:paraId="4F73B1F1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3FF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9CE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0A2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412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1510010150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691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247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 xml:space="preserve">«Укрепление общественного здоровья </w:t>
            </w:r>
            <w:r>
              <w:rPr>
                <w:sz w:val="24"/>
                <w:szCs w:val="24"/>
              </w:rPr>
              <w:t xml:space="preserve">населения </w:t>
            </w:r>
            <w:r w:rsidRPr="00A559C8">
              <w:rPr>
                <w:sz w:val="24"/>
                <w:szCs w:val="24"/>
              </w:rPr>
              <w:t>городско</w:t>
            </w:r>
            <w:r>
              <w:rPr>
                <w:sz w:val="24"/>
                <w:szCs w:val="24"/>
              </w:rPr>
              <w:t>го</w:t>
            </w:r>
            <w:r w:rsidRPr="00A559C8">
              <w:rPr>
                <w:sz w:val="24"/>
                <w:szCs w:val="24"/>
              </w:rPr>
              <w:t xml:space="preserve"> округ</w:t>
            </w:r>
            <w:r>
              <w:rPr>
                <w:sz w:val="24"/>
                <w:szCs w:val="24"/>
              </w:rPr>
              <w:t>а</w:t>
            </w:r>
            <w:r w:rsidRPr="00A559C8">
              <w:rPr>
                <w:sz w:val="24"/>
                <w:szCs w:val="24"/>
              </w:rPr>
              <w:t xml:space="preserve"> ЗАТО п. Горный на 202</w:t>
            </w:r>
            <w:r>
              <w:rPr>
                <w:sz w:val="24"/>
                <w:szCs w:val="24"/>
              </w:rPr>
              <w:t>5</w:t>
            </w:r>
            <w:r w:rsidRPr="00A559C8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9</w:t>
            </w:r>
            <w:r w:rsidRPr="00A559C8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E14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133,47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C71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26CB4E04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5CA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D81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17F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333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1110010110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F3E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635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07ED" w14:textId="2CC21763" w:rsidR="009B66F0" w:rsidRPr="00CA1AFF" w:rsidRDefault="002F0C8F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53,56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EA9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0D501F32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BAE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2CC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8CC1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9B2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0910010090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4B1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356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физической культуры и спорта в городском округе ЗАТО п. Горный на 2024-2028 годы»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8311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312,5</w:t>
            </w:r>
            <w:r w:rsidRPr="00CA1AFF">
              <w:rPr>
                <w:sz w:val="24"/>
                <w:szCs w:val="24"/>
              </w:rPr>
              <w:t>0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E411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1089166F" w14:textId="77777777" w:rsidTr="009B66F0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6B6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ИТОГО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F92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551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19D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0A3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3B5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5943" w14:textId="6D6FFB87" w:rsidR="009B66F0" w:rsidRPr="00CA1AFF" w:rsidRDefault="008F0524" w:rsidP="005B33C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B33C7">
              <w:rPr>
                <w:sz w:val="24"/>
                <w:szCs w:val="24"/>
              </w:rPr>
              <w:t>7 770,06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4552" w14:textId="5BF821C9" w:rsidR="009B66F0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F0C8F">
              <w:rPr>
                <w:sz w:val="24"/>
                <w:szCs w:val="24"/>
              </w:rPr>
              <w:t>5 000</w:t>
            </w:r>
            <w:r w:rsidR="009B66F0" w:rsidRPr="00CA1AFF">
              <w:rPr>
                <w:sz w:val="24"/>
                <w:szCs w:val="24"/>
              </w:rPr>
              <w:t>,00</w:t>
            </w:r>
          </w:p>
        </w:tc>
      </w:tr>
    </w:tbl>
    <w:p w14:paraId="6BBFD7FF" w14:textId="77777777" w:rsidR="007409CF" w:rsidRDefault="007409CF" w:rsidP="007409CF">
      <w:pPr>
        <w:jc w:val="right"/>
        <w:rPr>
          <w:szCs w:val="28"/>
        </w:rPr>
      </w:pPr>
    </w:p>
    <w:p w14:paraId="39DE4686" w14:textId="17BB025F" w:rsidR="00856CDF" w:rsidRDefault="00856CDF" w:rsidP="00126362"/>
    <w:p w14:paraId="7C56BD77" w14:textId="77777777" w:rsidR="00856CDF" w:rsidRDefault="00856CDF" w:rsidP="00126362"/>
    <w:p w14:paraId="1998EEC8" w14:textId="1B0D1DB7" w:rsidR="00856CDF" w:rsidRDefault="00856CDF" w:rsidP="00126362"/>
    <w:p w14:paraId="6139ABA7" w14:textId="7C7B0C04" w:rsidR="00856CDF" w:rsidRDefault="00856CDF" w:rsidP="00126362"/>
    <w:p w14:paraId="1788FA4E" w14:textId="7CF737C2" w:rsidR="00856CDF" w:rsidRDefault="00856CDF" w:rsidP="00126362"/>
    <w:p w14:paraId="3322FADF" w14:textId="5FFF1E58" w:rsidR="00856CDF" w:rsidRDefault="00856CDF" w:rsidP="00126362"/>
    <w:p w14:paraId="593BEDEF" w14:textId="6B23CD1A" w:rsidR="00856CDF" w:rsidRDefault="00856CDF" w:rsidP="00126362"/>
    <w:p w14:paraId="4CC062A1" w14:textId="0B46C76B" w:rsidR="0068344A" w:rsidRPr="00B0553A" w:rsidRDefault="008F0524" w:rsidP="0068344A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68344A" w:rsidRPr="00B0553A">
        <w:rPr>
          <w:sz w:val="24"/>
          <w:szCs w:val="24"/>
        </w:rPr>
        <w:t>риложение №</w:t>
      </w:r>
      <w:r w:rsidR="0068344A">
        <w:rPr>
          <w:sz w:val="24"/>
          <w:szCs w:val="24"/>
        </w:rPr>
        <w:t xml:space="preserve"> 7</w:t>
      </w:r>
    </w:p>
    <w:p w14:paraId="0B9485DF" w14:textId="77777777" w:rsidR="0068344A" w:rsidRPr="00B0553A" w:rsidRDefault="0068344A" w:rsidP="0068344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5BE06525" w14:textId="77777777" w:rsidR="0068344A" w:rsidRPr="00B0553A" w:rsidRDefault="0068344A" w:rsidP="0068344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4A9531EE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58A94A1B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718CD50F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42D685D4" w14:textId="39F321B7" w:rsidR="0068344A" w:rsidRDefault="00BE62C6" w:rsidP="0068344A">
      <w:pPr>
        <w:jc w:val="right"/>
        <w:rPr>
          <w:szCs w:val="28"/>
        </w:rPr>
      </w:pPr>
      <w:r>
        <w:rPr>
          <w:sz w:val="24"/>
          <w:szCs w:val="24"/>
        </w:rPr>
        <w:t xml:space="preserve">от 20 марта 2025 г. </w:t>
      </w:r>
      <w:r w:rsidRPr="00B0553A">
        <w:rPr>
          <w:sz w:val="24"/>
          <w:szCs w:val="24"/>
        </w:rPr>
        <w:t>№</w:t>
      </w:r>
      <w:r>
        <w:rPr>
          <w:sz w:val="24"/>
          <w:szCs w:val="24"/>
        </w:rPr>
        <w:t xml:space="preserve"> 12</w:t>
      </w:r>
    </w:p>
    <w:p w14:paraId="51DB3A09" w14:textId="77777777" w:rsidR="00B0337D" w:rsidRPr="004473C4" w:rsidRDefault="00B0337D" w:rsidP="008314C1">
      <w:pPr>
        <w:spacing w:line="240" w:lineRule="auto"/>
        <w:ind w:left="4678"/>
        <w:jc w:val="right"/>
        <w:rPr>
          <w:sz w:val="24"/>
          <w:szCs w:val="24"/>
        </w:rPr>
      </w:pPr>
    </w:p>
    <w:p w14:paraId="7D75553D" w14:textId="76D54C1B" w:rsidR="007409CF" w:rsidRPr="008314C1" w:rsidRDefault="007409CF" w:rsidP="008314C1">
      <w:pPr>
        <w:spacing w:line="276" w:lineRule="auto"/>
        <w:ind w:firstLine="0"/>
        <w:jc w:val="center"/>
        <w:rPr>
          <w:b/>
          <w:szCs w:val="28"/>
        </w:rPr>
      </w:pPr>
      <w:r w:rsidRPr="008314C1">
        <w:rPr>
          <w:b/>
          <w:szCs w:val="28"/>
        </w:rPr>
        <w:t xml:space="preserve">Объем и распределение бюджетных ассигнований бюджета </w:t>
      </w:r>
      <w:r w:rsidR="002245DE" w:rsidRPr="008314C1">
        <w:rPr>
          <w:b/>
          <w:szCs w:val="28"/>
        </w:rPr>
        <w:t xml:space="preserve">городского </w:t>
      </w:r>
      <w:proofErr w:type="gramStart"/>
      <w:r w:rsidR="002245DE" w:rsidRPr="008314C1">
        <w:rPr>
          <w:b/>
          <w:szCs w:val="28"/>
        </w:rPr>
        <w:t>округа</w:t>
      </w:r>
      <w:proofErr w:type="gramEnd"/>
      <w:r w:rsidR="002245DE" w:rsidRPr="008314C1">
        <w:rPr>
          <w:b/>
          <w:szCs w:val="28"/>
        </w:rPr>
        <w:t xml:space="preserve"> ЗАТО п.Горный</w:t>
      </w:r>
      <w:r w:rsidR="00AC379E">
        <w:rPr>
          <w:b/>
          <w:szCs w:val="28"/>
        </w:rPr>
        <w:t xml:space="preserve"> Забайкальского края</w:t>
      </w:r>
      <w:r w:rsidRPr="008314C1">
        <w:rPr>
          <w:b/>
          <w:szCs w:val="28"/>
        </w:rPr>
        <w:t>, направляемых на исполнение публичных нормативных обязательс</w:t>
      </w:r>
      <w:r w:rsidR="002245DE" w:rsidRPr="008314C1">
        <w:rPr>
          <w:b/>
          <w:szCs w:val="28"/>
        </w:rPr>
        <w:t>тв на 202</w:t>
      </w:r>
      <w:r w:rsidR="0068344A">
        <w:rPr>
          <w:b/>
          <w:szCs w:val="28"/>
        </w:rPr>
        <w:t>5</w:t>
      </w:r>
      <w:r w:rsidRPr="008314C1">
        <w:rPr>
          <w:b/>
          <w:szCs w:val="28"/>
        </w:rPr>
        <w:t xml:space="preserve"> год</w:t>
      </w:r>
    </w:p>
    <w:p w14:paraId="43D7FB24" w14:textId="42AB20F8" w:rsidR="007409CF" w:rsidRPr="00E86A5F" w:rsidRDefault="007409CF" w:rsidP="005A5EBF">
      <w:pPr>
        <w:keepNext/>
        <w:jc w:val="right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5012"/>
        <w:gridCol w:w="1718"/>
      </w:tblGrid>
      <w:tr w:rsidR="007409CF" w:rsidRPr="00AC379E" w14:paraId="1FA6B0BD" w14:textId="77777777" w:rsidTr="005A5EBF">
        <w:trPr>
          <w:trHeight w:val="529"/>
        </w:trPr>
        <w:tc>
          <w:tcPr>
            <w:tcW w:w="1330" w:type="pct"/>
            <w:shd w:val="clear" w:color="auto" w:fill="auto"/>
            <w:vAlign w:val="center"/>
            <w:hideMark/>
          </w:tcPr>
          <w:p w14:paraId="235508A4" w14:textId="055D92CF" w:rsidR="007409CF" w:rsidRPr="00AC379E" w:rsidRDefault="007409CF" w:rsidP="005A5EB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716" w:type="pct"/>
            <w:shd w:val="clear" w:color="auto" w:fill="auto"/>
            <w:vAlign w:val="center"/>
            <w:hideMark/>
          </w:tcPr>
          <w:p w14:paraId="103940F7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Наименование публичного нормативного обязательства</w:t>
            </w:r>
          </w:p>
        </w:tc>
        <w:tc>
          <w:tcPr>
            <w:tcW w:w="954" w:type="pct"/>
            <w:shd w:val="clear" w:color="auto" w:fill="auto"/>
            <w:vAlign w:val="center"/>
            <w:hideMark/>
          </w:tcPr>
          <w:p w14:paraId="7F7DFED8" w14:textId="5753BDF4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Сумма</w:t>
            </w:r>
            <w:r w:rsidR="00AC379E">
              <w:rPr>
                <w:bCs/>
                <w:sz w:val="24"/>
                <w:szCs w:val="24"/>
              </w:rPr>
              <w:t>, тыс. рублей</w:t>
            </w:r>
          </w:p>
        </w:tc>
      </w:tr>
      <w:tr w:rsidR="007409CF" w:rsidRPr="00AC379E" w14:paraId="3A496587" w14:textId="77777777" w:rsidTr="005A5EBF">
        <w:trPr>
          <w:trHeight w:val="372"/>
        </w:trPr>
        <w:tc>
          <w:tcPr>
            <w:tcW w:w="1330" w:type="pct"/>
            <w:vAlign w:val="center"/>
          </w:tcPr>
          <w:p w14:paraId="58D6F755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716" w:type="pct"/>
            <w:vAlign w:val="center"/>
          </w:tcPr>
          <w:p w14:paraId="49DB6C51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54" w:type="pct"/>
            <w:vAlign w:val="center"/>
          </w:tcPr>
          <w:p w14:paraId="01D7439C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3</w:t>
            </w:r>
          </w:p>
        </w:tc>
      </w:tr>
      <w:tr w:rsidR="007409CF" w:rsidRPr="00AC379E" w14:paraId="1572F67C" w14:textId="77777777" w:rsidTr="005A5EBF">
        <w:trPr>
          <w:trHeight w:val="498"/>
        </w:trPr>
        <w:tc>
          <w:tcPr>
            <w:tcW w:w="1330" w:type="pct"/>
            <w:vAlign w:val="center"/>
          </w:tcPr>
          <w:p w14:paraId="2CC8CC2E" w14:textId="6765224A" w:rsidR="007409CF" w:rsidRPr="00AC379E" w:rsidRDefault="00FB520E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90210010000004910312</w:t>
            </w:r>
          </w:p>
        </w:tc>
        <w:tc>
          <w:tcPr>
            <w:tcW w:w="2716" w:type="pct"/>
            <w:vAlign w:val="center"/>
          </w:tcPr>
          <w:p w14:paraId="2E4DCCEA" w14:textId="008ED1C9" w:rsidR="007409CF" w:rsidRPr="00AC379E" w:rsidRDefault="00FB520E" w:rsidP="00AC379E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54" w:type="pct"/>
            <w:vAlign w:val="center"/>
          </w:tcPr>
          <w:p w14:paraId="79BAFC6E" w14:textId="622FC65C" w:rsidR="007409CF" w:rsidRPr="00AC379E" w:rsidRDefault="00FB520E" w:rsidP="0068344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3</w:t>
            </w:r>
            <w:r w:rsidR="000E3ECB">
              <w:rPr>
                <w:bCs/>
                <w:sz w:val="24"/>
                <w:szCs w:val="24"/>
              </w:rPr>
              <w:t>9</w:t>
            </w:r>
            <w:r w:rsidR="0068344A">
              <w:rPr>
                <w:bCs/>
                <w:sz w:val="24"/>
                <w:szCs w:val="24"/>
              </w:rPr>
              <w:t>8</w:t>
            </w:r>
            <w:r w:rsidRPr="00AC379E">
              <w:rPr>
                <w:bCs/>
                <w:sz w:val="24"/>
                <w:szCs w:val="24"/>
              </w:rPr>
              <w:t>,</w:t>
            </w:r>
            <w:r w:rsidR="0068344A">
              <w:rPr>
                <w:bCs/>
                <w:sz w:val="24"/>
                <w:szCs w:val="24"/>
              </w:rPr>
              <w:t>78</w:t>
            </w:r>
          </w:p>
        </w:tc>
      </w:tr>
    </w:tbl>
    <w:p w14:paraId="7666A386" w14:textId="77777777" w:rsidR="007409CF" w:rsidRPr="000E18F4" w:rsidRDefault="007409CF" w:rsidP="007409CF">
      <w:pPr>
        <w:jc w:val="left"/>
        <w:rPr>
          <w:szCs w:val="28"/>
        </w:rPr>
      </w:pPr>
    </w:p>
    <w:p w14:paraId="5A9C3986" w14:textId="77777777" w:rsidR="007409CF" w:rsidRDefault="007409CF" w:rsidP="007409CF">
      <w:pPr>
        <w:ind w:firstLine="709"/>
        <w:rPr>
          <w:szCs w:val="28"/>
        </w:rPr>
      </w:pPr>
    </w:p>
    <w:p w14:paraId="114C6CD2" w14:textId="77777777" w:rsidR="007409CF" w:rsidRDefault="007409CF" w:rsidP="007409CF">
      <w:pPr>
        <w:ind w:firstLine="709"/>
        <w:rPr>
          <w:szCs w:val="28"/>
        </w:rPr>
      </w:pPr>
    </w:p>
    <w:p w14:paraId="62831B49" w14:textId="16D4F5DC" w:rsidR="007409CF" w:rsidRDefault="007409CF" w:rsidP="007409CF">
      <w:pPr>
        <w:jc w:val="right"/>
        <w:rPr>
          <w:szCs w:val="28"/>
        </w:rPr>
      </w:pPr>
    </w:p>
    <w:p w14:paraId="02E8A92E" w14:textId="57B663E3" w:rsidR="00DA086D" w:rsidRDefault="00DA086D" w:rsidP="007409CF">
      <w:pPr>
        <w:jc w:val="right"/>
        <w:rPr>
          <w:szCs w:val="28"/>
        </w:rPr>
      </w:pPr>
    </w:p>
    <w:p w14:paraId="0B22E1F8" w14:textId="55C6E167" w:rsidR="00DA086D" w:rsidRDefault="00DA086D" w:rsidP="007409CF">
      <w:pPr>
        <w:jc w:val="right"/>
        <w:rPr>
          <w:szCs w:val="28"/>
        </w:rPr>
      </w:pPr>
    </w:p>
    <w:p w14:paraId="49C216F7" w14:textId="4214370C" w:rsidR="00DA086D" w:rsidRDefault="00DA086D" w:rsidP="007409CF">
      <w:pPr>
        <w:jc w:val="right"/>
        <w:rPr>
          <w:szCs w:val="28"/>
        </w:rPr>
      </w:pPr>
    </w:p>
    <w:p w14:paraId="1C909F54" w14:textId="685D2484" w:rsidR="00DA086D" w:rsidRDefault="00DA086D" w:rsidP="007409CF">
      <w:pPr>
        <w:jc w:val="right"/>
        <w:rPr>
          <w:szCs w:val="28"/>
        </w:rPr>
      </w:pPr>
    </w:p>
    <w:p w14:paraId="584ECC0B" w14:textId="0DC09851" w:rsidR="00DA086D" w:rsidRDefault="00DA086D" w:rsidP="007409CF">
      <w:pPr>
        <w:jc w:val="right"/>
        <w:rPr>
          <w:szCs w:val="28"/>
        </w:rPr>
      </w:pPr>
    </w:p>
    <w:p w14:paraId="30A002C4" w14:textId="6EB8EA7C" w:rsidR="00DA086D" w:rsidRDefault="00DA086D" w:rsidP="007409CF">
      <w:pPr>
        <w:jc w:val="right"/>
        <w:rPr>
          <w:szCs w:val="28"/>
        </w:rPr>
      </w:pPr>
    </w:p>
    <w:p w14:paraId="47089573" w14:textId="2F5A471A" w:rsidR="00856CDF" w:rsidRDefault="00856CDF" w:rsidP="007409CF">
      <w:pPr>
        <w:jc w:val="right"/>
        <w:rPr>
          <w:szCs w:val="28"/>
        </w:rPr>
      </w:pPr>
    </w:p>
    <w:p w14:paraId="3566809F" w14:textId="5253CE4C" w:rsidR="00856CDF" w:rsidRDefault="00856CDF" w:rsidP="007409CF">
      <w:pPr>
        <w:jc w:val="right"/>
        <w:rPr>
          <w:szCs w:val="28"/>
        </w:rPr>
      </w:pPr>
    </w:p>
    <w:p w14:paraId="5E2675B2" w14:textId="047E0509" w:rsidR="0068344A" w:rsidRDefault="0068344A" w:rsidP="007409CF">
      <w:pPr>
        <w:jc w:val="right"/>
        <w:rPr>
          <w:szCs w:val="28"/>
        </w:rPr>
      </w:pPr>
    </w:p>
    <w:p w14:paraId="64EF29C7" w14:textId="40AD000C" w:rsidR="00DA086D" w:rsidRDefault="00DA086D" w:rsidP="007409CF">
      <w:pPr>
        <w:jc w:val="right"/>
        <w:rPr>
          <w:szCs w:val="28"/>
        </w:rPr>
      </w:pPr>
    </w:p>
    <w:p w14:paraId="47E7A24D" w14:textId="4EEB59B8" w:rsidR="00DA086D" w:rsidRDefault="00DA086D" w:rsidP="007409CF">
      <w:pPr>
        <w:jc w:val="right"/>
        <w:rPr>
          <w:szCs w:val="28"/>
        </w:rPr>
      </w:pPr>
    </w:p>
    <w:p w14:paraId="35DDD11E" w14:textId="4A893714" w:rsidR="00DA086D" w:rsidRDefault="00DA086D" w:rsidP="007409CF">
      <w:pPr>
        <w:jc w:val="right"/>
        <w:rPr>
          <w:szCs w:val="28"/>
        </w:rPr>
      </w:pPr>
    </w:p>
    <w:p w14:paraId="0D12DFA6" w14:textId="3A1C9014" w:rsidR="00DA086D" w:rsidRDefault="00DA086D" w:rsidP="007409CF">
      <w:pPr>
        <w:jc w:val="right"/>
        <w:rPr>
          <w:szCs w:val="28"/>
        </w:rPr>
      </w:pPr>
    </w:p>
    <w:p w14:paraId="61141829" w14:textId="33DA21EA" w:rsidR="0068344A" w:rsidRPr="00B0553A" w:rsidRDefault="0068344A" w:rsidP="0068344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>Приложение №</w:t>
      </w:r>
      <w:r>
        <w:rPr>
          <w:sz w:val="24"/>
          <w:szCs w:val="24"/>
        </w:rPr>
        <w:t xml:space="preserve"> 8</w:t>
      </w:r>
    </w:p>
    <w:p w14:paraId="5AEFCA23" w14:textId="77777777" w:rsidR="0068344A" w:rsidRPr="00B0553A" w:rsidRDefault="0068344A" w:rsidP="0068344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3C2A9A79" w14:textId="77777777" w:rsidR="0068344A" w:rsidRPr="00B0553A" w:rsidRDefault="0068344A" w:rsidP="0068344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4974F42A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26C7D1CA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5AC806C0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46B7E1D2" w14:textId="12ED209E" w:rsidR="0068344A" w:rsidRDefault="00BE62C6" w:rsidP="0068344A">
      <w:pPr>
        <w:jc w:val="right"/>
        <w:rPr>
          <w:szCs w:val="28"/>
        </w:rPr>
      </w:pPr>
      <w:r>
        <w:rPr>
          <w:sz w:val="24"/>
          <w:szCs w:val="24"/>
        </w:rPr>
        <w:t xml:space="preserve">от 20 марта 2025 г. </w:t>
      </w:r>
      <w:r w:rsidRPr="00B0553A">
        <w:rPr>
          <w:sz w:val="24"/>
          <w:szCs w:val="24"/>
        </w:rPr>
        <w:t>№</w:t>
      </w:r>
      <w:r>
        <w:rPr>
          <w:sz w:val="24"/>
          <w:szCs w:val="24"/>
        </w:rPr>
        <w:t xml:space="preserve"> 12</w:t>
      </w:r>
    </w:p>
    <w:p w14:paraId="71FAAF54" w14:textId="2B379727" w:rsidR="007409CF" w:rsidRDefault="007409CF" w:rsidP="007409CF">
      <w:pPr>
        <w:jc w:val="right"/>
        <w:rPr>
          <w:szCs w:val="28"/>
        </w:rPr>
      </w:pPr>
    </w:p>
    <w:p w14:paraId="0EAE6FF0" w14:textId="7BE6AB4E" w:rsidR="00E86A5F" w:rsidRPr="00AC379E" w:rsidRDefault="00E86A5F" w:rsidP="00AC379E">
      <w:pPr>
        <w:spacing w:line="276" w:lineRule="auto"/>
        <w:ind w:firstLine="0"/>
        <w:jc w:val="center"/>
        <w:rPr>
          <w:b/>
          <w:szCs w:val="28"/>
        </w:rPr>
      </w:pPr>
      <w:r w:rsidRPr="00AC379E">
        <w:rPr>
          <w:b/>
          <w:szCs w:val="28"/>
        </w:rPr>
        <w:t xml:space="preserve">Объем и распределение субсидий, предоставляемых из бюджета </w:t>
      </w:r>
      <w:r w:rsidR="002245DE" w:rsidRPr="00AC379E">
        <w:rPr>
          <w:b/>
          <w:szCs w:val="28"/>
        </w:rPr>
        <w:t xml:space="preserve">городского </w:t>
      </w:r>
      <w:proofErr w:type="gramStart"/>
      <w:r w:rsidR="002245DE" w:rsidRPr="00AC379E">
        <w:rPr>
          <w:b/>
          <w:szCs w:val="28"/>
        </w:rPr>
        <w:t>округа</w:t>
      </w:r>
      <w:proofErr w:type="gramEnd"/>
      <w:r w:rsidR="002245DE" w:rsidRPr="00AC379E">
        <w:rPr>
          <w:b/>
          <w:szCs w:val="28"/>
        </w:rPr>
        <w:t xml:space="preserve"> ЗАТО п.</w:t>
      </w:r>
      <w:r w:rsidR="00AC379E">
        <w:rPr>
          <w:b/>
          <w:szCs w:val="28"/>
        </w:rPr>
        <w:t xml:space="preserve"> </w:t>
      </w:r>
      <w:r w:rsidR="002245DE" w:rsidRPr="00AC379E">
        <w:rPr>
          <w:b/>
          <w:szCs w:val="28"/>
        </w:rPr>
        <w:t>Горный</w:t>
      </w:r>
      <w:r w:rsidR="00AC379E">
        <w:rPr>
          <w:b/>
          <w:szCs w:val="28"/>
        </w:rPr>
        <w:t xml:space="preserve"> Забайкальского края</w:t>
      </w:r>
      <w:r w:rsidRPr="00AC379E">
        <w:rPr>
          <w:b/>
          <w:szCs w:val="28"/>
        </w:rPr>
        <w:t xml:space="preserve"> юридическим лицам (за исключением субсидий муниципальным учреждениям), индивидуальным предпринимателям, физическим лицам на </w:t>
      </w:r>
      <w:r w:rsidR="002245DE" w:rsidRPr="00AC379E">
        <w:rPr>
          <w:b/>
          <w:szCs w:val="28"/>
        </w:rPr>
        <w:t>202</w:t>
      </w:r>
      <w:r w:rsidR="0068344A">
        <w:rPr>
          <w:b/>
          <w:szCs w:val="28"/>
        </w:rPr>
        <w:t>5</w:t>
      </w:r>
      <w:r w:rsidRPr="00AC379E">
        <w:rPr>
          <w:b/>
          <w:szCs w:val="28"/>
        </w:rPr>
        <w:t xml:space="preserve"> год</w:t>
      </w:r>
    </w:p>
    <w:p w14:paraId="3BCA8FB3" w14:textId="37E5D2A2" w:rsidR="00E86A5F" w:rsidRPr="00E86A5F" w:rsidRDefault="00E86A5F" w:rsidP="00E86A5F">
      <w:pPr>
        <w:keepNext/>
        <w:jc w:val="right"/>
        <w:rPr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616"/>
        <w:gridCol w:w="4494"/>
        <w:gridCol w:w="2236"/>
      </w:tblGrid>
      <w:tr w:rsidR="00E86A5F" w:rsidRPr="00AC379E" w14:paraId="1DBD38C6" w14:textId="77777777" w:rsidTr="000C2475">
        <w:trPr>
          <w:trHeight w:val="755"/>
        </w:trPr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36245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DD76B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Наименование субсидии</w:t>
            </w: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E025A" w14:textId="19A3B1B9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Сумма</w:t>
            </w:r>
            <w:r w:rsidR="00AC379E" w:rsidRPr="00AC379E">
              <w:rPr>
                <w:sz w:val="24"/>
                <w:szCs w:val="24"/>
              </w:rPr>
              <w:t>, тыс. рублей</w:t>
            </w:r>
          </w:p>
        </w:tc>
      </w:tr>
      <w:tr w:rsidR="00E86A5F" w:rsidRPr="00AC379E" w14:paraId="0E5F7271" w14:textId="77777777" w:rsidTr="000C2475">
        <w:trPr>
          <w:trHeight w:val="280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7C3FD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1</w:t>
            </w:r>
          </w:p>
        </w:tc>
        <w:tc>
          <w:tcPr>
            <w:tcW w:w="2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6CCBB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2</w:t>
            </w:r>
          </w:p>
        </w:tc>
        <w:tc>
          <w:tcPr>
            <w:tcW w:w="1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8D350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3</w:t>
            </w:r>
          </w:p>
        </w:tc>
      </w:tr>
      <w:tr w:rsidR="000C2475" w:rsidRPr="00AC379E" w14:paraId="45F00CB9" w14:textId="77777777" w:rsidTr="000C2475">
        <w:trPr>
          <w:trHeight w:val="384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0DB3A" w14:textId="5D602DD1" w:rsidR="000C2475" w:rsidRPr="00AC379E" w:rsidRDefault="000C2475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90203140410010020813</w:t>
            </w:r>
          </w:p>
        </w:tc>
        <w:tc>
          <w:tcPr>
            <w:tcW w:w="2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71AA9" w14:textId="2255AF94" w:rsidR="000C2475" w:rsidRPr="00AC379E" w:rsidRDefault="000C2475" w:rsidP="000C247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C379E">
              <w:rPr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69006" w14:textId="37947DDF" w:rsidR="000C2475" w:rsidRDefault="000C2475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340,00</w:t>
            </w:r>
          </w:p>
        </w:tc>
      </w:tr>
      <w:tr w:rsidR="000C2475" w:rsidRPr="00AC379E" w14:paraId="56267128" w14:textId="77777777" w:rsidTr="000C2475">
        <w:trPr>
          <w:trHeight w:val="384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44CC7" w14:textId="234C0E16" w:rsidR="000C2475" w:rsidRPr="00AC379E" w:rsidRDefault="000C2475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90205050000006100813</w:t>
            </w:r>
          </w:p>
        </w:tc>
        <w:tc>
          <w:tcPr>
            <w:tcW w:w="2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24030" w14:textId="7A87252D" w:rsidR="000C2475" w:rsidRPr="00AC379E" w:rsidRDefault="000C2475" w:rsidP="000C247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C379E">
              <w:rPr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55FBB" w14:textId="5939389C" w:rsidR="000C2475" w:rsidRDefault="000C2475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</w:t>
            </w:r>
          </w:p>
        </w:tc>
      </w:tr>
      <w:tr w:rsidR="000C2475" w:rsidRPr="00AC379E" w14:paraId="2A3151D5" w14:textId="77777777" w:rsidTr="000C2475">
        <w:trPr>
          <w:trHeight w:val="384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60C60" w14:textId="3AAB5868" w:rsidR="000C2475" w:rsidRPr="00AC379E" w:rsidRDefault="000C2475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9020505</w:t>
            </w:r>
            <w:r>
              <w:rPr>
                <w:sz w:val="24"/>
                <w:szCs w:val="24"/>
              </w:rPr>
              <w:t>0610010060</w:t>
            </w:r>
            <w:r w:rsidRPr="00AC379E">
              <w:rPr>
                <w:sz w:val="24"/>
                <w:szCs w:val="24"/>
              </w:rPr>
              <w:t>813</w:t>
            </w:r>
          </w:p>
        </w:tc>
        <w:tc>
          <w:tcPr>
            <w:tcW w:w="2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5A8FA" w14:textId="5D88B987" w:rsidR="000C2475" w:rsidRPr="00AC379E" w:rsidRDefault="000C2475" w:rsidP="000C247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C379E">
              <w:rPr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03A16" w14:textId="3A00336A" w:rsidR="000C2475" w:rsidRPr="00AC379E" w:rsidRDefault="000C2475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</w:t>
            </w:r>
            <w:r w:rsidRPr="00AC379E">
              <w:rPr>
                <w:sz w:val="24"/>
                <w:szCs w:val="24"/>
              </w:rPr>
              <w:t>0</w:t>
            </w:r>
          </w:p>
        </w:tc>
      </w:tr>
      <w:tr w:rsidR="000C2475" w:rsidRPr="00AC379E" w14:paraId="337A606F" w14:textId="77777777" w:rsidTr="000C2475">
        <w:trPr>
          <w:trHeight w:val="384"/>
        </w:trPr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438B0" w14:textId="68BB19D6" w:rsidR="000C2475" w:rsidRPr="00AC379E" w:rsidRDefault="000C2475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2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F6FFD" w14:textId="77777777" w:rsidR="000C2475" w:rsidRPr="00AC379E" w:rsidRDefault="000C2475" w:rsidP="000C247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7EB4B" w14:textId="69288803" w:rsidR="000C2475" w:rsidRDefault="000C2475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991,50</w:t>
            </w:r>
          </w:p>
        </w:tc>
      </w:tr>
    </w:tbl>
    <w:p w14:paraId="1593A497" w14:textId="77777777" w:rsidR="007409CF" w:rsidRDefault="007409CF" w:rsidP="007409CF">
      <w:pPr>
        <w:ind w:firstLine="709"/>
        <w:rPr>
          <w:szCs w:val="28"/>
        </w:rPr>
      </w:pPr>
    </w:p>
    <w:p w14:paraId="5C1DDF6A" w14:textId="77777777" w:rsidR="007409CF" w:rsidRDefault="007409CF" w:rsidP="007409CF">
      <w:pPr>
        <w:ind w:firstLine="709"/>
        <w:rPr>
          <w:szCs w:val="28"/>
        </w:rPr>
      </w:pPr>
    </w:p>
    <w:p w14:paraId="3F903D79" w14:textId="572CAF38" w:rsidR="00DA086D" w:rsidRDefault="00DA086D" w:rsidP="007409CF">
      <w:pPr>
        <w:ind w:firstLine="709"/>
        <w:rPr>
          <w:szCs w:val="28"/>
        </w:rPr>
      </w:pPr>
      <w:bookmarkStart w:id="2" w:name="_GoBack"/>
      <w:bookmarkEnd w:id="2"/>
    </w:p>
    <w:bookmarkEnd w:id="0"/>
    <w:sectPr w:rsidR="00DA086D" w:rsidSect="00021C3E">
      <w:footerReference w:type="default" r:id="rId9"/>
      <w:pgSz w:w="11907" w:h="16840" w:code="9"/>
      <w:pgMar w:top="1134" w:right="850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83B2BF" w14:textId="77777777" w:rsidR="00EF6635" w:rsidRDefault="00EF6635">
      <w:r>
        <w:separator/>
      </w:r>
    </w:p>
  </w:endnote>
  <w:endnote w:type="continuationSeparator" w:id="0">
    <w:p w14:paraId="2E79E7E6" w14:textId="77777777" w:rsidR="00EF6635" w:rsidRDefault="00EF6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27F72" w14:textId="45B7BB0F" w:rsidR="00EF6635" w:rsidRDefault="00EF6635">
    <w:pPr>
      <w:pStyle w:val="af8"/>
      <w:jc w:val="right"/>
    </w:pPr>
  </w:p>
  <w:p w14:paraId="14FD7DCD" w14:textId="77777777" w:rsidR="00EF6635" w:rsidRDefault="00EF6635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B9580F" w14:textId="77777777" w:rsidR="00EF6635" w:rsidRDefault="00EF6635">
      <w:r>
        <w:separator/>
      </w:r>
    </w:p>
  </w:footnote>
  <w:footnote w:type="continuationSeparator" w:id="0">
    <w:p w14:paraId="699DFC8D" w14:textId="77777777" w:rsidR="00EF6635" w:rsidRDefault="00EF6635">
      <w:r>
        <w:continuationSeparator/>
      </w:r>
    </w:p>
  </w:footnote>
  <w:footnote w:type="continuationNotice" w:id="1">
    <w:p w14:paraId="1B4962BB" w14:textId="77777777" w:rsidR="00EF6635" w:rsidRDefault="00EF663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610C1B"/>
    <w:multiLevelType w:val="hybridMultilevel"/>
    <w:tmpl w:val="62863F88"/>
    <w:lvl w:ilvl="0" w:tplc="3B1063C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8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0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7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1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3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4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9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40"/>
  </w:num>
  <w:num w:numId="38">
    <w:abstractNumId w:val="51"/>
  </w:num>
  <w:num w:numId="39">
    <w:abstractNumId w:val="142"/>
  </w:num>
  <w:num w:numId="40">
    <w:abstractNumId w:val="136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7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1"/>
  </w:num>
  <w:num w:numId="56">
    <w:abstractNumId w:val="31"/>
  </w:num>
  <w:num w:numId="57">
    <w:abstractNumId w:val="30"/>
  </w:num>
  <w:num w:numId="58">
    <w:abstractNumId w:val="132"/>
  </w:num>
  <w:num w:numId="59">
    <w:abstractNumId w:val="100"/>
  </w:num>
  <w:num w:numId="60">
    <w:abstractNumId w:val="87"/>
  </w:num>
  <w:num w:numId="61">
    <w:abstractNumId w:val="131"/>
  </w:num>
  <w:num w:numId="62">
    <w:abstractNumId w:val="14"/>
  </w:num>
  <w:num w:numId="63">
    <w:abstractNumId w:val="67"/>
  </w:num>
  <w:num w:numId="64">
    <w:abstractNumId w:val="133"/>
  </w:num>
  <w:num w:numId="65">
    <w:abstractNumId w:val="116"/>
  </w:num>
  <w:num w:numId="66">
    <w:abstractNumId w:val="107"/>
  </w:num>
  <w:num w:numId="67">
    <w:abstractNumId w:val="128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5"/>
  </w:num>
  <w:num w:numId="80">
    <w:abstractNumId w:val="122"/>
  </w:num>
  <w:num w:numId="81">
    <w:abstractNumId w:val="138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4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9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3"/>
  </w:num>
  <w:num w:numId="106">
    <w:abstractNumId w:val="130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 w:numId="136">
    <w:abstractNumId w:val="127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2C6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1C3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D4C"/>
    <w:rsid w:val="00045D24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B75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409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56BA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B7BEA"/>
    <w:rsid w:val="000C0A3A"/>
    <w:rsid w:val="000C1C04"/>
    <w:rsid w:val="000C1D94"/>
    <w:rsid w:val="000C2362"/>
    <w:rsid w:val="000C2475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ECB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720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014"/>
    <w:rsid w:val="001074EA"/>
    <w:rsid w:val="00107BA2"/>
    <w:rsid w:val="00107D3D"/>
    <w:rsid w:val="00110099"/>
    <w:rsid w:val="0011144B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08E1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4FD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535"/>
    <w:rsid w:val="00163BA2"/>
    <w:rsid w:val="00163D87"/>
    <w:rsid w:val="0016469D"/>
    <w:rsid w:val="001650AC"/>
    <w:rsid w:val="00165E42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5C2C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4D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50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744"/>
    <w:rsid w:val="002209BC"/>
    <w:rsid w:val="00221955"/>
    <w:rsid w:val="00222184"/>
    <w:rsid w:val="00222640"/>
    <w:rsid w:val="00222FAE"/>
    <w:rsid w:val="002245DE"/>
    <w:rsid w:val="0022460A"/>
    <w:rsid w:val="00225763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31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3DCF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29F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4BFC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170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17D8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6C61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6AC5"/>
    <w:rsid w:val="002E7EFE"/>
    <w:rsid w:val="002E7F5A"/>
    <w:rsid w:val="002F0292"/>
    <w:rsid w:val="002F0617"/>
    <w:rsid w:val="002F0C8F"/>
    <w:rsid w:val="002F0CB4"/>
    <w:rsid w:val="002F18E1"/>
    <w:rsid w:val="002F1A21"/>
    <w:rsid w:val="002F249F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BFA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6BFA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4A0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705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6A7"/>
    <w:rsid w:val="0042082B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45EF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AD6"/>
    <w:rsid w:val="00442FBA"/>
    <w:rsid w:val="004434C9"/>
    <w:rsid w:val="00444154"/>
    <w:rsid w:val="0044419A"/>
    <w:rsid w:val="004450E3"/>
    <w:rsid w:val="004459FA"/>
    <w:rsid w:val="00445BE2"/>
    <w:rsid w:val="004468E6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2E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131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486"/>
    <w:rsid w:val="004E26BB"/>
    <w:rsid w:val="004E2D23"/>
    <w:rsid w:val="004E467B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04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A21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453"/>
    <w:rsid w:val="0056152C"/>
    <w:rsid w:val="0056185E"/>
    <w:rsid w:val="00563118"/>
    <w:rsid w:val="0056361B"/>
    <w:rsid w:val="0056378F"/>
    <w:rsid w:val="00563D82"/>
    <w:rsid w:val="00564317"/>
    <w:rsid w:val="0056436D"/>
    <w:rsid w:val="00564721"/>
    <w:rsid w:val="00564AE3"/>
    <w:rsid w:val="005656CC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5E3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118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19DB"/>
    <w:rsid w:val="005A25B4"/>
    <w:rsid w:val="005A2C2E"/>
    <w:rsid w:val="005A33C1"/>
    <w:rsid w:val="005A33D1"/>
    <w:rsid w:val="005A354B"/>
    <w:rsid w:val="005A3A2E"/>
    <w:rsid w:val="005A3A3A"/>
    <w:rsid w:val="005A43DC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3C7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4A1"/>
    <w:rsid w:val="005C5E25"/>
    <w:rsid w:val="005C5E73"/>
    <w:rsid w:val="005C6150"/>
    <w:rsid w:val="005C7250"/>
    <w:rsid w:val="005C7465"/>
    <w:rsid w:val="005C79A5"/>
    <w:rsid w:val="005D0299"/>
    <w:rsid w:val="005D127B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6FA"/>
    <w:rsid w:val="00672060"/>
    <w:rsid w:val="006721AA"/>
    <w:rsid w:val="00673045"/>
    <w:rsid w:val="0067323C"/>
    <w:rsid w:val="00673A50"/>
    <w:rsid w:val="0067498C"/>
    <w:rsid w:val="00675E06"/>
    <w:rsid w:val="006764BB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44A"/>
    <w:rsid w:val="006836A9"/>
    <w:rsid w:val="006837A6"/>
    <w:rsid w:val="00683CC5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538F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48B5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617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18F"/>
    <w:rsid w:val="006D55CE"/>
    <w:rsid w:val="006D565C"/>
    <w:rsid w:val="006D6A8A"/>
    <w:rsid w:val="006D78A9"/>
    <w:rsid w:val="006E0108"/>
    <w:rsid w:val="006E0B39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4F70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62"/>
    <w:rsid w:val="007621E5"/>
    <w:rsid w:val="007622A5"/>
    <w:rsid w:val="0076233E"/>
    <w:rsid w:val="00762F55"/>
    <w:rsid w:val="00763CC9"/>
    <w:rsid w:val="007641B2"/>
    <w:rsid w:val="007648C5"/>
    <w:rsid w:val="00764E77"/>
    <w:rsid w:val="0076503A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76A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37C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4C1"/>
    <w:rsid w:val="0083189C"/>
    <w:rsid w:val="00832313"/>
    <w:rsid w:val="0083278F"/>
    <w:rsid w:val="00832F3B"/>
    <w:rsid w:val="00833B5D"/>
    <w:rsid w:val="008341D3"/>
    <w:rsid w:val="008346C5"/>
    <w:rsid w:val="00834F09"/>
    <w:rsid w:val="0083503C"/>
    <w:rsid w:val="0083504B"/>
    <w:rsid w:val="00835C00"/>
    <w:rsid w:val="00836221"/>
    <w:rsid w:val="008366E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2D36"/>
    <w:rsid w:val="0085315B"/>
    <w:rsid w:val="00853570"/>
    <w:rsid w:val="00854145"/>
    <w:rsid w:val="00854199"/>
    <w:rsid w:val="008546FB"/>
    <w:rsid w:val="00855328"/>
    <w:rsid w:val="008568F2"/>
    <w:rsid w:val="00856C14"/>
    <w:rsid w:val="00856CDF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0D0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18E4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CE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19E8"/>
    <w:rsid w:val="008E22E1"/>
    <w:rsid w:val="008E2488"/>
    <w:rsid w:val="008E270F"/>
    <w:rsid w:val="008E4226"/>
    <w:rsid w:val="008E4B9F"/>
    <w:rsid w:val="008E4EE7"/>
    <w:rsid w:val="008E4F4F"/>
    <w:rsid w:val="008E603E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0524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3F96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DB1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51EB"/>
    <w:rsid w:val="009A6280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B66F0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8BA"/>
    <w:rsid w:val="00A01D06"/>
    <w:rsid w:val="00A01EE9"/>
    <w:rsid w:val="00A02B07"/>
    <w:rsid w:val="00A051A5"/>
    <w:rsid w:val="00A053C4"/>
    <w:rsid w:val="00A05D92"/>
    <w:rsid w:val="00A065CA"/>
    <w:rsid w:val="00A07248"/>
    <w:rsid w:val="00A07D11"/>
    <w:rsid w:val="00A106AE"/>
    <w:rsid w:val="00A108A7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9AD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0D3"/>
    <w:rsid w:val="00A272DC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9C8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7B9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3D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5F3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379E"/>
    <w:rsid w:val="00AC4720"/>
    <w:rsid w:val="00AC4E01"/>
    <w:rsid w:val="00AC4FFA"/>
    <w:rsid w:val="00AC5080"/>
    <w:rsid w:val="00AC6001"/>
    <w:rsid w:val="00AC6589"/>
    <w:rsid w:val="00AC7457"/>
    <w:rsid w:val="00AC7762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B53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37D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53A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17C2C"/>
    <w:rsid w:val="00B20725"/>
    <w:rsid w:val="00B215AC"/>
    <w:rsid w:val="00B21687"/>
    <w:rsid w:val="00B22274"/>
    <w:rsid w:val="00B22B3F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395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4FB7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2C6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1AE0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5751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5E0B"/>
    <w:rsid w:val="00C1657C"/>
    <w:rsid w:val="00C16A58"/>
    <w:rsid w:val="00C16B42"/>
    <w:rsid w:val="00C16B4C"/>
    <w:rsid w:val="00C17BD0"/>
    <w:rsid w:val="00C20CEC"/>
    <w:rsid w:val="00C20D34"/>
    <w:rsid w:val="00C21841"/>
    <w:rsid w:val="00C21F60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2D4A"/>
    <w:rsid w:val="00C73C64"/>
    <w:rsid w:val="00C74613"/>
    <w:rsid w:val="00C74FE2"/>
    <w:rsid w:val="00C75515"/>
    <w:rsid w:val="00C755F1"/>
    <w:rsid w:val="00C75AB2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4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1AFF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A7D2F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344"/>
    <w:rsid w:val="00CD1AAD"/>
    <w:rsid w:val="00CD22A8"/>
    <w:rsid w:val="00CD246F"/>
    <w:rsid w:val="00CD27D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4F4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5F0B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19C"/>
    <w:rsid w:val="00D4023A"/>
    <w:rsid w:val="00D41804"/>
    <w:rsid w:val="00D4196E"/>
    <w:rsid w:val="00D4203A"/>
    <w:rsid w:val="00D42156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52C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2217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292B"/>
    <w:rsid w:val="00D830DF"/>
    <w:rsid w:val="00D83585"/>
    <w:rsid w:val="00D838C0"/>
    <w:rsid w:val="00D83CA7"/>
    <w:rsid w:val="00D840C9"/>
    <w:rsid w:val="00D8478F"/>
    <w:rsid w:val="00D84B64"/>
    <w:rsid w:val="00D84EBB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6B0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BEA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1F9A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987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32A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D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21E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1B2"/>
    <w:rsid w:val="00EE6E17"/>
    <w:rsid w:val="00EE7044"/>
    <w:rsid w:val="00EE7F93"/>
    <w:rsid w:val="00EF0919"/>
    <w:rsid w:val="00EF0F1C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5EFD"/>
    <w:rsid w:val="00EF64A0"/>
    <w:rsid w:val="00EF6635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0D8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4B4D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746"/>
    <w:rsid w:val="00FB4C16"/>
    <w:rsid w:val="00FB4FFB"/>
    <w:rsid w:val="00FB51D1"/>
    <w:rsid w:val="00FB520E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3663573"/>
  <w15:docId w15:val="{04EF47E4-08F5-4D38-B589-D39DA68F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0337D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uiPriority w:val="39"/>
    <w:rsid w:val="00DC4A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4"/>
    <w:next w:val="afa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table" w:customStyle="1" w:styleId="180">
    <w:name w:val="Сетка таблицы18"/>
    <w:basedOn w:val="a4"/>
    <w:next w:val="afa"/>
    <w:uiPriority w:val="39"/>
    <w:rsid w:val="00B0553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22">
    <w:name w:val="xl122"/>
    <w:basedOn w:val="a2"/>
    <w:rsid w:val="00856CD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123">
    <w:name w:val="xl123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24">
    <w:name w:val="xl124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color w:val="000000"/>
      <w:sz w:val="16"/>
      <w:szCs w:val="16"/>
    </w:rPr>
  </w:style>
  <w:style w:type="paragraph" w:customStyle="1" w:styleId="xl125">
    <w:name w:val="xl12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16"/>
      <w:szCs w:val="16"/>
    </w:rPr>
  </w:style>
  <w:style w:type="paragraph" w:customStyle="1" w:styleId="xl126">
    <w:name w:val="xl126"/>
    <w:basedOn w:val="a2"/>
    <w:rsid w:val="00856C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27">
    <w:name w:val="xl127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28">
    <w:name w:val="xl128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29">
    <w:name w:val="xl129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16"/>
      <w:szCs w:val="16"/>
    </w:rPr>
  </w:style>
  <w:style w:type="paragraph" w:customStyle="1" w:styleId="xl131">
    <w:name w:val="xl131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16"/>
      <w:szCs w:val="16"/>
    </w:rPr>
  </w:style>
  <w:style w:type="paragraph" w:customStyle="1" w:styleId="xl132">
    <w:name w:val="xl132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33">
    <w:name w:val="xl133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34">
    <w:name w:val="xl134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5">
    <w:name w:val="xl135"/>
    <w:basedOn w:val="a2"/>
    <w:rsid w:val="00856C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6">
    <w:name w:val="xl136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37">
    <w:name w:val="xl137"/>
    <w:basedOn w:val="a2"/>
    <w:rsid w:val="00856C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8">
    <w:name w:val="xl138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9">
    <w:name w:val="xl139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40">
    <w:name w:val="xl14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41">
    <w:name w:val="xl141"/>
    <w:basedOn w:val="a2"/>
    <w:rsid w:val="00856CD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142">
    <w:name w:val="xl142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43">
    <w:name w:val="xl143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44">
    <w:name w:val="xl144"/>
    <w:basedOn w:val="a2"/>
    <w:rsid w:val="00856C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color w:val="000000"/>
      <w:sz w:val="16"/>
      <w:szCs w:val="16"/>
    </w:rPr>
  </w:style>
  <w:style w:type="paragraph" w:customStyle="1" w:styleId="xl146">
    <w:name w:val="xl146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47">
    <w:name w:val="xl147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i/>
      <w:iCs/>
      <w:sz w:val="16"/>
      <w:szCs w:val="16"/>
    </w:rPr>
  </w:style>
  <w:style w:type="paragraph" w:customStyle="1" w:styleId="xl148">
    <w:name w:val="xl148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sz w:val="16"/>
      <w:szCs w:val="16"/>
    </w:rPr>
  </w:style>
  <w:style w:type="paragraph" w:customStyle="1" w:styleId="xl149">
    <w:name w:val="xl149"/>
    <w:basedOn w:val="a2"/>
    <w:rsid w:val="00856C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51">
    <w:name w:val="xl151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2">
    <w:name w:val="xl152"/>
    <w:basedOn w:val="a2"/>
    <w:rsid w:val="00856C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3">
    <w:name w:val="xl153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2"/>
    <w:rsid w:val="00856C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xl155">
    <w:name w:val="xl15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color w:val="000000"/>
      <w:sz w:val="18"/>
      <w:szCs w:val="18"/>
    </w:rPr>
  </w:style>
  <w:style w:type="paragraph" w:customStyle="1" w:styleId="xl156">
    <w:name w:val="xl156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57">
    <w:name w:val="xl157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6"/>
      <w:szCs w:val="16"/>
    </w:rPr>
  </w:style>
  <w:style w:type="paragraph" w:customStyle="1" w:styleId="xl158">
    <w:name w:val="xl158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9">
    <w:name w:val="xl159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0">
    <w:name w:val="xl16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61">
    <w:name w:val="xl161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63">
    <w:name w:val="xl163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16"/>
      <w:szCs w:val="16"/>
    </w:rPr>
  </w:style>
  <w:style w:type="paragraph" w:customStyle="1" w:styleId="xl164">
    <w:name w:val="xl164"/>
    <w:basedOn w:val="a2"/>
    <w:rsid w:val="00856CD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65">
    <w:name w:val="xl16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2">
    <w:name w:val="xl162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6">
    <w:name w:val="xl166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16"/>
      <w:szCs w:val="16"/>
    </w:rPr>
  </w:style>
  <w:style w:type="paragraph" w:customStyle="1" w:styleId="xl167">
    <w:name w:val="xl167"/>
    <w:basedOn w:val="a2"/>
    <w:rsid w:val="0026229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68">
    <w:name w:val="xl168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6"/>
      <w:szCs w:val="16"/>
    </w:rPr>
  </w:style>
  <w:style w:type="paragraph" w:customStyle="1" w:styleId="xl170">
    <w:name w:val="xl170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1">
    <w:name w:val="xl171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72">
    <w:name w:val="xl172"/>
    <w:basedOn w:val="a2"/>
    <w:rsid w:val="002622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3">
    <w:name w:val="xl173"/>
    <w:basedOn w:val="a2"/>
    <w:rsid w:val="0026229F"/>
    <w:pPr>
      <w:spacing w:before="100" w:beforeAutospacing="1" w:after="100" w:afterAutospacing="1" w:line="240" w:lineRule="auto"/>
      <w:ind w:firstLine="0"/>
      <w:jc w:val="left"/>
    </w:pPr>
    <w:rPr>
      <w:i/>
      <w:iCs/>
      <w:sz w:val="24"/>
      <w:szCs w:val="24"/>
    </w:rPr>
  </w:style>
  <w:style w:type="paragraph" w:customStyle="1" w:styleId="xl174">
    <w:name w:val="xl174"/>
    <w:basedOn w:val="a2"/>
    <w:rsid w:val="002622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i/>
      <w:iCs/>
      <w:sz w:val="24"/>
      <w:szCs w:val="24"/>
    </w:rPr>
  </w:style>
  <w:style w:type="paragraph" w:customStyle="1" w:styleId="xl175">
    <w:name w:val="xl175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24"/>
      <w:szCs w:val="24"/>
    </w:rPr>
  </w:style>
  <w:style w:type="paragraph" w:customStyle="1" w:styleId="xl176">
    <w:name w:val="xl176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24"/>
      <w:szCs w:val="24"/>
    </w:rPr>
  </w:style>
  <w:style w:type="paragraph" w:customStyle="1" w:styleId="xl177">
    <w:name w:val="xl177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24"/>
      <w:szCs w:val="24"/>
    </w:rPr>
  </w:style>
  <w:style w:type="paragraph" w:customStyle="1" w:styleId="xl178">
    <w:name w:val="xl178"/>
    <w:basedOn w:val="a2"/>
    <w:rsid w:val="0026229F"/>
    <w:pPr>
      <w:spacing w:before="100" w:beforeAutospacing="1" w:after="100" w:afterAutospacing="1" w:line="240" w:lineRule="auto"/>
      <w:ind w:firstLine="0"/>
      <w:jc w:val="left"/>
    </w:pPr>
    <w:rPr>
      <w:color w:val="33333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6A9B67BD-01A4-48D6-9547-08217D3E2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10557</Words>
  <Characters>60178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70594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КДН</cp:lastModifiedBy>
  <cp:revision>2</cp:revision>
  <cp:lastPrinted>2025-03-20T05:24:00Z</cp:lastPrinted>
  <dcterms:created xsi:type="dcterms:W3CDTF">2025-03-20T05:25:00Z</dcterms:created>
  <dcterms:modified xsi:type="dcterms:W3CDTF">2025-03-20T05:25:00Z</dcterms:modified>
</cp:coreProperties>
</file>